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Қазақстан Республикасы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Білім және ғылым министрінің</w:t>
      </w:r>
    </w:p>
    <w:p w:rsidR="00B47BBA" w:rsidRPr="00BF17B3" w:rsidRDefault="00B47BBA" w:rsidP="00BE0D82">
      <w:pPr>
        <w:pStyle w:val="af8"/>
        <w:ind w:firstLine="709"/>
        <w:jc w:val="right"/>
        <w:rPr>
          <w:rFonts w:ascii="Times New Roman" w:hAnsi="Times New Roman" w:cs="Times New Roman"/>
          <w:sz w:val="28"/>
          <w:szCs w:val="28"/>
          <w:lang w:val="kk-KZ"/>
        </w:rPr>
      </w:pPr>
      <w:r w:rsidRPr="00854E47">
        <w:rPr>
          <w:rFonts w:ascii="Times New Roman" w:hAnsi="Times New Roman" w:cs="Times New Roman"/>
          <w:sz w:val="28"/>
          <w:szCs w:val="28"/>
        </w:rPr>
        <w:t>201</w:t>
      </w:r>
      <w:r>
        <w:rPr>
          <w:rFonts w:ascii="Times New Roman" w:hAnsi="Times New Roman" w:cs="Times New Roman"/>
          <w:sz w:val="28"/>
          <w:szCs w:val="28"/>
          <w:lang w:val="kk-KZ"/>
        </w:rPr>
        <w:t>7</w:t>
      </w:r>
      <w:r w:rsidRPr="00854E47">
        <w:rPr>
          <w:rFonts w:ascii="Times New Roman" w:hAnsi="Times New Roman" w:cs="Times New Roman"/>
          <w:sz w:val="28"/>
          <w:szCs w:val="28"/>
        </w:rPr>
        <w:t xml:space="preserve"> </w:t>
      </w:r>
      <w:r w:rsidRPr="00854E47">
        <w:rPr>
          <w:rFonts w:ascii="Times New Roman" w:hAnsi="Times New Roman" w:cs="Times New Roman"/>
          <w:sz w:val="28"/>
          <w:szCs w:val="28"/>
          <w:lang w:val="kk-KZ"/>
        </w:rPr>
        <w:t>жылғы</w:t>
      </w:r>
      <w:r w:rsidR="00BF17B3">
        <w:rPr>
          <w:rFonts w:ascii="Times New Roman" w:hAnsi="Times New Roman" w:cs="Times New Roman"/>
          <w:sz w:val="28"/>
          <w:szCs w:val="28"/>
        </w:rPr>
        <w:t xml:space="preserve"> «2</w:t>
      </w:r>
      <w:r w:rsidRPr="00854E47">
        <w:rPr>
          <w:rFonts w:ascii="Times New Roman" w:hAnsi="Times New Roman" w:cs="Times New Roman"/>
          <w:sz w:val="28"/>
          <w:szCs w:val="28"/>
        </w:rPr>
        <w:t xml:space="preserve">» </w:t>
      </w:r>
      <w:r w:rsidR="00BF17B3">
        <w:rPr>
          <w:rFonts w:ascii="Times New Roman" w:hAnsi="Times New Roman" w:cs="Times New Roman"/>
          <w:sz w:val="28"/>
          <w:szCs w:val="28"/>
        </w:rPr>
        <w:t>мамыр</w:t>
      </w:r>
      <w:r w:rsidR="00BF17B3">
        <w:rPr>
          <w:rFonts w:ascii="Times New Roman" w:hAnsi="Times New Roman" w:cs="Times New Roman"/>
          <w:sz w:val="28"/>
          <w:szCs w:val="28"/>
          <w:lang w:val="kk-KZ"/>
        </w:rPr>
        <w:t>дағы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w:t>
      </w:r>
      <w:r w:rsidR="00BF17B3">
        <w:rPr>
          <w:rFonts w:ascii="Times New Roman" w:hAnsi="Times New Roman" w:cs="Times New Roman"/>
          <w:sz w:val="28"/>
          <w:szCs w:val="28"/>
          <w:lang w:val="kk-KZ"/>
        </w:rPr>
        <w:t xml:space="preserve"> 204</w:t>
      </w:r>
      <w:r w:rsidRPr="00854E47">
        <w:rPr>
          <w:rFonts w:ascii="Times New Roman" w:hAnsi="Times New Roman" w:cs="Times New Roman"/>
          <w:sz w:val="28"/>
          <w:szCs w:val="28"/>
          <w:lang w:val="kk-KZ"/>
        </w:rPr>
        <w:t xml:space="preserve"> бұйрығымен </w:t>
      </w:r>
      <w:r w:rsidRPr="00854E47">
        <w:rPr>
          <w:rFonts w:ascii="Times New Roman" w:hAnsi="Times New Roman" w:cs="Times New Roman"/>
          <w:sz w:val="28"/>
          <w:szCs w:val="28"/>
        </w:rPr>
        <w:t>бекітілген</w:t>
      </w: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 xml:space="preserve">Ұлттық бірыңғай </w:t>
      </w:r>
      <w:r>
        <w:rPr>
          <w:rFonts w:ascii="Times New Roman" w:hAnsi="Times New Roman" w:cs="Times New Roman"/>
          <w:b/>
          <w:sz w:val="28"/>
          <w:szCs w:val="28"/>
          <w:lang w:val="kk-KZ"/>
        </w:rPr>
        <w:t xml:space="preserve">тестілеуді </w:t>
      </w:r>
      <w:r w:rsidRPr="00854E47">
        <w:rPr>
          <w:rFonts w:ascii="Times New Roman" w:hAnsi="Times New Roman" w:cs="Times New Roman"/>
          <w:b/>
          <w:sz w:val="28"/>
          <w:szCs w:val="28"/>
          <w:lang w:val="kk-KZ"/>
        </w:rPr>
        <w:t xml:space="preserve">және кешенді тестілеуді </w:t>
      </w:r>
    </w:p>
    <w:p w:rsidR="00B47BBA" w:rsidRPr="00854E47"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өткізу қағидалары</w:t>
      </w:r>
    </w:p>
    <w:p w:rsidR="00B47BBA" w:rsidRDefault="00B47BBA" w:rsidP="00BE0D82">
      <w:pPr>
        <w:pStyle w:val="af8"/>
        <w:ind w:firstLine="709"/>
        <w:jc w:val="center"/>
        <w:rPr>
          <w:rFonts w:ascii="Times New Roman" w:hAnsi="Times New Roman" w:cs="Times New Roman"/>
          <w:b/>
          <w:sz w:val="28"/>
          <w:szCs w:val="28"/>
          <w:lang w:val="kk-KZ"/>
        </w:rPr>
      </w:pPr>
    </w:p>
    <w:p w:rsidR="00D40382" w:rsidRPr="00854E47" w:rsidRDefault="00D40382" w:rsidP="00BE0D82">
      <w:pPr>
        <w:pStyle w:val="af8"/>
        <w:ind w:firstLine="709"/>
        <w:jc w:val="center"/>
        <w:rPr>
          <w:rFonts w:ascii="Times New Roman" w:hAnsi="Times New Roman" w:cs="Times New Roman"/>
          <w:b/>
          <w:sz w:val="28"/>
          <w:szCs w:val="28"/>
          <w:lang w:val="kk-KZ"/>
        </w:rPr>
      </w:pPr>
    </w:p>
    <w:p w:rsidR="009C1EEC" w:rsidRPr="00E91259" w:rsidRDefault="00B47BBA" w:rsidP="00BE0D82">
      <w:pPr>
        <w:pStyle w:val="af7"/>
        <w:spacing w:after="0" w:line="240" w:lineRule="auto"/>
        <w:ind w:left="0" w:firstLine="709"/>
        <w:jc w:val="center"/>
        <w:rPr>
          <w:rFonts w:ascii="Times New Roman" w:hAnsi="Times New Roman"/>
          <w:b/>
          <w:sz w:val="28"/>
          <w:szCs w:val="28"/>
        </w:rPr>
      </w:pPr>
      <w:r>
        <w:rPr>
          <w:rFonts w:ascii="Times New Roman" w:hAnsi="Times New Roman"/>
          <w:b/>
          <w:sz w:val="28"/>
          <w:szCs w:val="28"/>
          <w:lang w:val="kk-KZ"/>
        </w:rPr>
        <w:t xml:space="preserve">1-тарау. </w:t>
      </w:r>
      <w:r w:rsidRPr="00854E47">
        <w:rPr>
          <w:rFonts w:ascii="Times New Roman" w:hAnsi="Times New Roman"/>
          <w:b/>
          <w:sz w:val="28"/>
          <w:szCs w:val="28"/>
          <w:lang w:val="kk-KZ"/>
        </w:rPr>
        <w:t>Жалпы ережелер</w:t>
      </w:r>
    </w:p>
    <w:p w:rsidR="002B6C47" w:rsidRPr="00E91259" w:rsidRDefault="002B6C47" w:rsidP="00BE0D82">
      <w:pPr>
        <w:pStyle w:val="af7"/>
        <w:spacing w:after="0" w:line="240" w:lineRule="auto"/>
        <w:ind w:left="0" w:firstLine="709"/>
        <w:jc w:val="center"/>
        <w:rPr>
          <w:rFonts w:ascii="Times New Roman" w:hAnsi="Times New Roman"/>
          <w:b/>
          <w:sz w:val="28"/>
          <w:szCs w:val="28"/>
        </w:rPr>
      </w:pP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Осы Ұлттық бірыңғай </w:t>
      </w:r>
      <w:r w:rsidR="009F6243">
        <w:rPr>
          <w:rFonts w:ascii="Times New Roman" w:hAnsi="Times New Roman" w:cs="Times New Roman"/>
          <w:sz w:val="28"/>
          <w:szCs w:val="28"/>
          <w:lang w:val="kk-KZ"/>
        </w:rPr>
        <w:t>тестілеу</w:t>
      </w:r>
      <w:r w:rsidR="00CF7F3A">
        <w:rPr>
          <w:rFonts w:ascii="Times New Roman" w:hAnsi="Times New Roman" w:cs="Times New Roman"/>
          <w:sz w:val="28"/>
          <w:szCs w:val="28"/>
          <w:lang w:val="kk-KZ"/>
        </w:rPr>
        <w:t>ді</w:t>
      </w:r>
      <w:r w:rsidR="009F624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 xml:space="preserve">және кешенді тестілеуді өткізу қағидалары (бұдан әрі – Қағидалар) </w:t>
      </w:r>
      <w:r w:rsidR="00D736C8" w:rsidRPr="00854E47">
        <w:rPr>
          <w:rFonts w:ascii="Times New Roman" w:hAnsi="Times New Roman" w:cs="Times New Roman"/>
          <w:sz w:val="28"/>
          <w:szCs w:val="28"/>
          <w:lang w:val="kk-KZ"/>
        </w:rPr>
        <w:t>«Білім туралы»</w:t>
      </w:r>
      <w:r w:rsidR="00D736C8">
        <w:rPr>
          <w:rFonts w:ascii="Times New Roman" w:hAnsi="Times New Roman" w:cs="Times New Roman"/>
          <w:sz w:val="28"/>
          <w:szCs w:val="28"/>
          <w:lang w:val="kk-KZ"/>
        </w:rPr>
        <w:t xml:space="preserve"> </w:t>
      </w:r>
      <w:r w:rsidR="00DC6168" w:rsidRPr="00854E47">
        <w:rPr>
          <w:rFonts w:ascii="Times New Roman" w:hAnsi="Times New Roman" w:cs="Times New Roman"/>
          <w:sz w:val="28"/>
          <w:szCs w:val="28"/>
          <w:lang w:val="kk-KZ"/>
        </w:rPr>
        <w:t>2007 жылғы 27 шілд</w:t>
      </w:r>
      <w:r w:rsidR="00DC6168">
        <w:rPr>
          <w:rFonts w:ascii="Times New Roman" w:hAnsi="Times New Roman" w:cs="Times New Roman"/>
          <w:sz w:val="28"/>
          <w:szCs w:val="28"/>
          <w:lang w:val="kk-KZ"/>
        </w:rPr>
        <w:t xml:space="preserve">едегі </w:t>
      </w:r>
      <w:r w:rsidR="00DC6168"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Қазақстан Республикасы</w:t>
      </w:r>
      <w:r w:rsidR="00B41E72"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Заңының</w:t>
      </w:r>
      <w:r w:rsidR="00B41E72" w:rsidRPr="00854E47">
        <w:rPr>
          <w:rFonts w:ascii="Times New Roman" w:hAnsi="Times New Roman" w:cs="Times New Roman"/>
          <w:sz w:val="28"/>
          <w:szCs w:val="28"/>
          <w:lang w:val="kk-KZ"/>
        </w:rPr>
        <w:t xml:space="preserve"> </w:t>
      </w:r>
      <w:r w:rsidR="00A445A7">
        <w:rPr>
          <w:rFonts w:ascii="Times New Roman" w:hAnsi="Times New Roman" w:cs="Times New Roman"/>
          <w:sz w:val="28"/>
          <w:szCs w:val="28"/>
          <w:lang w:val="kk-KZ"/>
        </w:rPr>
        <w:t xml:space="preserve">5-бабының 12) </w:t>
      </w:r>
      <w:r>
        <w:rPr>
          <w:rFonts w:ascii="Times New Roman" w:hAnsi="Times New Roman" w:cs="Times New Roman"/>
          <w:sz w:val="28"/>
          <w:szCs w:val="28"/>
          <w:lang w:val="kk-KZ"/>
        </w:rPr>
        <w:t>тарма</w:t>
      </w:r>
      <w:r w:rsidR="00D736C8">
        <w:rPr>
          <w:rFonts w:ascii="Times New Roman" w:hAnsi="Times New Roman" w:cs="Times New Roman"/>
          <w:sz w:val="28"/>
          <w:szCs w:val="28"/>
          <w:lang w:val="kk-KZ"/>
        </w:rPr>
        <w:t>қшасына</w:t>
      </w:r>
      <w:r>
        <w:rPr>
          <w:rFonts w:ascii="Times New Roman" w:hAnsi="Times New Roman" w:cs="Times New Roman"/>
          <w:sz w:val="28"/>
          <w:szCs w:val="28"/>
          <w:lang w:val="kk-KZ"/>
        </w:rPr>
        <w:t xml:space="preserve">, сондай-ақ Қазақстан Республикасы </w:t>
      </w:r>
      <w:r w:rsidRPr="005D64AF">
        <w:rPr>
          <w:rFonts w:ascii="Times New Roman" w:hAnsi="Times New Roman" w:cs="Times New Roman"/>
          <w:sz w:val="28"/>
          <w:szCs w:val="28"/>
          <w:lang w:val="kk-KZ"/>
        </w:rPr>
        <w:t>Үкіметінің</w:t>
      </w:r>
      <w:r w:rsidR="00B41E72">
        <w:rPr>
          <w:rFonts w:ascii="Times New Roman" w:hAnsi="Times New Roman" w:cs="Times New Roman"/>
          <w:sz w:val="28"/>
          <w:szCs w:val="28"/>
          <w:lang w:val="kk-KZ"/>
        </w:rPr>
        <w:t xml:space="preserve"> 2012 жылғы 19 қаңтардағы №</w:t>
      </w:r>
      <w:r w:rsidR="007249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111 қаулысымен </w:t>
      </w:r>
      <w:r w:rsidRPr="005D64AF">
        <w:rPr>
          <w:rFonts w:ascii="Times New Roman" w:hAnsi="Times New Roman" w:cs="Times New Roman"/>
          <w:sz w:val="28"/>
          <w:lang w:val="kk-KZ"/>
        </w:rPr>
        <w:t>бекітілген</w:t>
      </w:r>
      <w:r>
        <w:rPr>
          <w:lang w:val="kk-KZ"/>
        </w:rPr>
        <w:t xml:space="preserve"> </w:t>
      </w:r>
      <w:r w:rsidRPr="00854E47">
        <w:rPr>
          <w:rFonts w:ascii="Times New Roman" w:eastAsia="Times New Roman" w:hAnsi="Times New Roman" w:cs="Times New Roman"/>
          <w:sz w:val="28"/>
          <w:szCs w:val="28"/>
          <w:lang w:val="kk-KZ"/>
        </w:rPr>
        <w:t>Жоғары білімнің білім беру бағдарламаларын іске асыратын білім беру ұйымдарына оқуға қабылдаудың үлгілік қағидалары</w:t>
      </w:r>
      <w:r w:rsidRPr="00854E47">
        <w:rPr>
          <w:rFonts w:ascii="Times New Roman" w:hAnsi="Times New Roman" w:cs="Times New Roman"/>
          <w:sz w:val="28"/>
          <w:szCs w:val="28"/>
          <w:lang w:val="kk-KZ"/>
        </w:rPr>
        <w:t>на (бұдан әрі – Үлгілік қағидалар) сәйкес әзірленді және ұлттық бірыңғай тестілеуді (бұдан әрі – ҰБТ)</w:t>
      </w:r>
      <w:r w:rsidRPr="00854E47">
        <w:rPr>
          <w:rFonts w:ascii="Times New Roman" w:hAnsi="Times New Roman" w:cs="Times New Roman"/>
          <w:spacing w:val="2"/>
          <w:sz w:val="28"/>
          <w:szCs w:val="28"/>
          <w:shd w:val="clear" w:color="auto" w:fill="FFFFFF"/>
          <w:lang w:val="kk-KZ"/>
        </w:rPr>
        <w:t xml:space="preserve"> және кешенді тестілеуді </w:t>
      </w:r>
      <w:r w:rsidRPr="00854E47">
        <w:rPr>
          <w:rFonts w:ascii="Times New Roman" w:hAnsi="Times New Roman" w:cs="Times New Roman"/>
          <w:sz w:val="28"/>
          <w:szCs w:val="28"/>
          <w:lang w:val="kk-KZ"/>
        </w:rPr>
        <w:t xml:space="preserve">(бұдан әрі – </w:t>
      </w:r>
      <w:r>
        <w:rPr>
          <w:rFonts w:ascii="Times New Roman" w:hAnsi="Times New Roman" w:cs="Times New Roman"/>
          <w:sz w:val="28"/>
          <w:szCs w:val="28"/>
          <w:lang w:val="kk-KZ"/>
        </w:rPr>
        <w:t>КТ</w:t>
      </w:r>
      <w:r w:rsidRPr="00854E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өткізу тәртібін белгілейді.</w:t>
      </w:r>
      <w:r w:rsidR="00B41E72">
        <w:rPr>
          <w:rFonts w:ascii="Times New Roman" w:hAnsi="Times New Roman" w:cs="Times New Roman"/>
          <w:sz w:val="28"/>
          <w:szCs w:val="28"/>
          <w:lang w:val="kk-KZ"/>
        </w:rPr>
        <w:t xml:space="preserve"> </w:t>
      </w:r>
      <w:r w:rsidR="006854A3">
        <w:rPr>
          <w:rFonts w:ascii="Times New Roman" w:hAnsi="Times New Roman" w:cs="Times New Roman"/>
          <w:sz w:val="28"/>
          <w:szCs w:val="28"/>
          <w:lang w:val="kk-KZ"/>
        </w:rPr>
        <w:t xml:space="preserve"> </w:t>
      </w:r>
      <w:r w:rsidR="00DC6168">
        <w:rPr>
          <w:rFonts w:ascii="Times New Roman" w:hAnsi="Times New Roman" w:cs="Times New Roman"/>
          <w:sz w:val="28"/>
          <w:szCs w:val="28"/>
          <w:lang w:val="kk-KZ"/>
        </w:rPr>
        <w:t xml:space="preserve"> </w:t>
      </w:r>
    </w:p>
    <w:p w:rsidR="00B47BBA" w:rsidRPr="00F00395" w:rsidRDefault="00B47BBA" w:rsidP="00817C37">
      <w:pPr>
        <w:pStyle w:val="af8"/>
        <w:numPr>
          <w:ilvl w:val="0"/>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Осы қағидаларда </w:t>
      </w:r>
      <w:r w:rsidR="006A1164" w:rsidRPr="00F00395">
        <w:rPr>
          <w:rFonts w:ascii="Times New Roman" w:hAnsi="Times New Roman" w:cs="Times New Roman"/>
          <w:sz w:val="28"/>
          <w:szCs w:val="28"/>
          <w:lang w:val="kk-KZ"/>
        </w:rPr>
        <w:t>келесі</w:t>
      </w:r>
      <w:r w:rsidRPr="00F00395">
        <w:rPr>
          <w:rFonts w:ascii="Times New Roman" w:hAnsi="Times New Roman" w:cs="Times New Roman"/>
          <w:sz w:val="28"/>
          <w:szCs w:val="28"/>
          <w:lang w:val="kk-KZ"/>
        </w:rPr>
        <w:t xml:space="preserve"> ұғымдар пайдаланылады:</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базалық </w:t>
      </w:r>
      <w:r w:rsidRPr="00F00395">
        <w:rPr>
          <w:rFonts w:ascii="Times New Roman" w:hAnsi="Times New Roman" w:cs="Times New Roman"/>
          <w:spacing w:val="2"/>
          <w:sz w:val="28"/>
          <w:szCs w:val="28"/>
          <w:shd w:val="clear" w:color="auto" w:fill="FFFFFF"/>
          <w:lang w:val="kk-KZ"/>
        </w:rPr>
        <w:t>жоғары оқу орындары</w:t>
      </w:r>
      <w:r w:rsidR="0072497C">
        <w:rPr>
          <w:rFonts w:ascii="Times New Roman" w:hAnsi="Times New Roman" w:cs="Times New Roman"/>
          <w:sz w:val="28"/>
          <w:szCs w:val="28"/>
          <w:lang w:val="kk-KZ"/>
        </w:rPr>
        <w:t xml:space="preserve"> – КТ-ны</w:t>
      </w:r>
      <w:r w:rsidRPr="00F00395">
        <w:rPr>
          <w:rFonts w:ascii="Times New Roman" w:hAnsi="Times New Roman" w:cs="Times New Roman"/>
          <w:sz w:val="28"/>
          <w:szCs w:val="28"/>
          <w:lang w:val="kk-KZ"/>
        </w:rPr>
        <w:t xml:space="preserve"> өткізуді жүзеге асыратын ЖОО-лар;</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базалық ЖОО-лардың қабылдау комиссиясы – КТ-ны өткізуді жүзеге асыратын ЖОО жанындағы  комиссия;</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бейіндік пән – тереңдетіліп немесе жоғары деңгейде оқытылатын оқу пәні, оның мазмұны бейіндік білім беру стандарттарына және бірыңғай бейіндік емтихандардың (немесе жоғары деңгейдегі таңдау бойынша бірыңғай емтихандардың) талаптарына сәйкес келеді</w:t>
      </w:r>
      <w:r w:rsidRPr="00F00395">
        <w:rPr>
          <w:rFonts w:ascii="Times New Roman" w:hAnsi="Times New Roman" w:cs="Times New Roman"/>
          <w:sz w:val="28"/>
          <w:szCs w:val="28"/>
          <w:shd w:val="clear" w:color="auto" w:fill="FFFFFF"/>
          <w:lang w:val="kk-KZ"/>
        </w:rPr>
        <w:t>;</w:t>
      </w:r>
      <w:r w:rsidR="00F00395" w:rsidRPr="00F00395">
        <w:rPr>
          <w:rFonts w:ascii="Times New Roman" w:hAnsi="Times New Roman" w:cs="Times New Roman"/>
          <w:sz w:val="28"/>
          <w:szCs w:val="28"/>
          <w:lang w:val="kk-KZ"/>
        </w:rPr>
        <w:t xml:space="preserve"> </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22107E">
        <w:rPr>
          <w:rFonts w:ascii="Times New Roman" w:hAnsi="Times New Roman" w:cs="Times New Roman"/>
          <w:sz w:val="28"/>
          <w:szCs w:val="28"/>
          <w:lang w:val="kk-KZ"/>
        </w:rPr>
        <w:t>бейіндік</w:t>
      </w:r>
      <w:r w:rsidRPr="00F00395">
        <w:rPr>
          <w:rFonts w:ascii="Times New Roman" w:hAnsi="Times New Roman" w:cs="Times New Roman"/>
          <w:sz w:val="28"/>
          <w:szCs w:val="28"/>
          <w:lang w:val="kk-KZ"/>
        </w:rPr>
        <w:t xml:space="preserve"> пән – мамандықтар пәні бойынша</w:t>
      </w:r>
      <w:r w:rsidRPr="00F00395">
        <w:rPr>
          <w:rFonts w:ascii="Times New Roman" w:hAnsi="Times New Roman" w:cs="Times New Roman"/>
          <w:lang w:val="kk-KZ"/>
        </w:rPr>
        <w:t xml:space="preserve"> </w:t>
      </w:r>
      <w:r>
        <w:rPr>
          <w:rFonts w:ascii="Times New Roman" w:hAnsi="Times New Roman" w:cs="Times New Roman"/>
          <w:sz w:val="28"/>
          <w:szCs w:val="28"/>
          <w:lang w:val="kk-KZ"/>
        </w:rPr>
        <w:t>терең академиялық білім</w:t>
      </w:r>
      <w:r w:rsidRPr="00F00395">
        <w:rPr>
          <w:rFonts w:ascii="Times New Roman" w:hAnsi="Times New Roman" w:cs="Times New Roman"/>
          <w:sz w:val="28"/>
          <w:szCs w:val="28"/>
          <w:lang w:val="kk-KZ"/>
        </w:rPr>
        <w:t>ін, практикалық ұғынуын толығырақ бағалауға және тұрақтылығына</w:t>
      </w:r>
      <w:r w:rsidR="00BC5C63" w:rsidRPr="00BC5C63">
        <w:rPr>
          <w:rFonts w:ascii="Times New Roman" w:hAnsi="Times New Roman" w:cs="Times New Roman"/>
          <w:sz w:val="28"/>
          <w:szCs w:val="28"/>
          <w:lang w:val="kk-KZ"/>
        </w:rPr>
        <w:t xml:space="preserve"> </w:t>
      </w:r>
      <w:r w:rsidR="00BC5C63" w:rsidRPr="00F00395">
        <w:rPr>
          <w:rFonts w:ascii="Times New Roman" w:hAnsi="Times New Roman" w:cs="Times New Roman"/>
          <w:sz w:val="28"/>
          <w:szCs w:val="28"/>
          <w:lang w:val="kk-KZ"/>
        </w:rPr>
        <w:t>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жалпы бейіндік пән – ұқсас мамандықтар бойынша техникалық және кәсіптік, орта білімнен кейінгі </w:t>
      </w:r>
      <w:r w:rsidR="00BC5C63">
        <w:rPr>
          <w:rFonts w:ascii="Times New Roman" w:hAnsi="Times New Roman" w:cs="Times New Roman"/>
          <w:sz w:val="28"/>
          <w:szCs w:val="28"/>
          <w:lang w:val="kk-KZ"/>
        </w:rPr>
        <w:t xml:space="preserve">білім беру бағдарламаларының </w:t>
      </w:r>
      <w:r w:rsidRPr="00F00395">
        <w:rPr>
          <w:rFonts w:ascii="Times New Roman" w:hAnsi="Times New Roman" w:cs="Times New Roman"/>
          <w:sz w:val="28"/>
          <w:szCs w:val="28"/>
          <w:lang w:val="kk-KZ"/>
        </w:rPr>
        <w:t>базалық пәнд</w:t>
      </w:r>
      <w:r w:rsidR="0072497C">
        <w:rPr>
          <w:rFonts w:ascii="Times New Roman" w:hAnsi="Times New Roman" w:cs="Times New Roman"/>
          <w:sz w:val="28"/>
          <w:szCs w:val="28"/>
          <w:lang w:val="kk-KZ"/>
        </w:rPr>
        <w:t>ер</w:t>
      </w:r>
      <w:r w:rsidR="00BC5C63">
        <w:rPr>
          <w:rFonts w:ascii="Times New Roman" w:hAnsi="Times New Roman" w:cs="Times New Roman"/>
          <w:sz w:val="28"/>
          <w:szCs w:val="28"/>
          <w:lang w:val="kk-KZ"/>
        </w:rPr>
        <w:t>і</w:t>
      </w:r>
      <w:r w:rsidR="0072497C">
        <w:rPr>
          <w:rFonts w:ascii="Times New Roman" w:hAnsi="Times New Roman" w:cs="Times New Roman"/>
          <w:sz w:val="28"/>
          <w:szCs w:val="28"/>
          <w:lang w:val="kk-KZ"/>
        </w:rPr>
        <w:t xml:space="preserve"> бойынша академиялық білім</w:t>
      </w:r>
      <w:r w:rsidRPr="00F00395">
        <w:rPr>
          <w:rFonts w:ascii="Times New Roman" w:hAnsi="Times New Roman" w:cs="Times New Roman"/>
          <w:sz w:val="28"/>
          <w:szCs w:val="28"/>
          <w:lang w:val="kk-KZ"/>
        </w:rPr>
        <w:t>ді бағалауға 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желілік </w:t>
      </w:r>
      <w:r w:rsidRPr="00F00395">
        <w:rPr>
          <w:rFonts w:ascii="Times New Roman" w:hAnsi="Times New Roman" w:cs="Times New Roman"/>
          <w:spacing w:val="2"/>
          <w:sz w:val="28"/>
          <w:szCs w:val="28"/>
          <w:shd w:val="clear" w:color="auto" w:fill="FFFFFF"/>
          <w:lang w:val="kk-KZ"/>
        </w:rPr>
        <w:t>ЖОО-лар</w:t>
      </w:r>
      <w:r w:rsidRPr="00F00395">
        <w:rPr>
          <w:rFonts w:ascii="Times New Roman" w:hAnsi="Times New Roman" w:cs="Times New Roman"/>
          <w:sz w:val="28"/>
          <w:szCs w:val="28"/>
          <w:lang w:val="kk-KZ"/>
        </w:rPr>
        <w:t xml:space="preserve"> – КТ-ға құжаттарды қабылдауды жүзеге асыратын ЖОО</w:t>
      </w:r>
      <w:r w:rsidR="0072497C">
        <w:rPr>
          <w:rFonts w:ascii="Times New Roman" w:hAnsi="Times New Roman" w:cs="Times New Roman"/>
          <w:sz w:val="28"/>
          <w:szCs w:val="28"/>
          <w:lang w:val="kk-KZ"/>
        </w:rPr>
        <w:t>-лар</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желілік ЖОО-лардың қабылдау комиссиясы – КТ-ға түсушілерден құжаттарды қабылдауды жүзеге асыратын ЖОО жанындағы  комиссия;</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КТ – ақпараттық-коммуникациялық технологиялар қолданылып, бірнеше оқу пәндері бойынша бір мезгілде өткізілетін ЖОО-ға </w:t>
      </w:r>
      <w:r w:rsidRPr="00F00395">
        <w:rPr>
          <w:rFonts w:ascii="Times New Roman" w:hAnsi="Times New Roman" w:cs="Times New Roman"/>
          <w:spacing w:val="2"/>
          <w:sz w:val="28"/>
          <w:szCs w:val="28"/>
          <w:shd w:val="clear" w:color="auto" w:fill="FFFFFF"/>
          <w:lang w:val="kk-KZ"/>
        </w:rPr>
        <w:t>түсуге арналған іріктеу емтихандарының бiр нысаны</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lastRenderedPageBreak/>
        <w:t>отырғызу парағы – түсушілерді аудитор</w:t>
      </w:r>
      <w:r w:rsidR="0072497C">
        <w:rPr>
          <w:rFonts w:ascii="Times New Roman" w:hAnsi="Times New Roman" w:cs="Times New Roman"/>
          <w:sz w:val="28"/>
          <w:szCs w:val="28"/>
          <w:lang w:val="kk-KZ"/>
        </w:rPr>
        <w:t>ияда орындар бойынша бөлу парағы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w:t>
      </w:r>
      <w:r w:rsidR="00B01503" w:rsidRPr="00F00395">
        <w:rPr>
          <w:rFonts w:ascii="Times New Roman" w:hAnsi="Times New Roman" w:cs="Times New Roman"/>
          <w:spacing w:val="2"/>
          <w:sz w:val="28"/>
          <w:szCs w:val="28"/>
          <w:shd w:val="clear" w:color="auto" w:fill="FFFFFF"/>
          <w:lang w:val="kk-KZ"/>
        </w:rPr>
        <w:t xml:space="preserve"> – жоғары оқу орындарына </w:t>
      </w:r>
      <w:r w:rsidR="00B01503" w:rsidRPr="00F00395">
        <w:rPr>
          <w:rFonts w:ascii="Times New Roman" w:hAnsi="Times New Roman" w:cs="Times New Roman"/>
          <w:sz w:val="28"/>
          <w:szCs w:val="28"/>
          <w:lang w:val="kk-KZ"/>
        </w:rPr>
        <w:t>(бұдан әрі – ЖОО)</w:t>
      </w:r>
      <w:r w:rsidRPr="00F00395">
        <w:rPr>
          <w:rFonts w:ascii="Times New Roman" w:hAnsi="Times New Roman" w:cs="Times New Roman"/>
          <w:spacing w:val="2"/>
          <w:sz w:val="28"/>
          <w:szCs w:val="28"/>
          <w:shd w:val="clear" w:color="auto" w:fill="FFFFFF"/>
          <w:lang w:val="kk-KZ"/>
        </w:rPr>
        <w:t xml:space="preserve"> түсуге арналған іріктеу емтихандарының бiр нысаны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ҰБТӨП - ҰБТ өткізу пункті</w:t>
      </w:r>
      <w:r w:rsidR="007F0A37" w:rsidRPr="00F00395">
        <w:rPr>
          <w:rFonts w:ascii="Times New Roman" w:hAnsi="Times New Roman" w:cs="Times New Roman"/>
          <w:sz w:val="28"/>
          <w:szCs w:val="28"/>
          <w:lang w:val="kk-KZ"/>
        </w:rPr>
        <w:t>;</w:t>
      </w:r>
    </w:p>
    <w:p w:rsidR="00B47BBA" w:rsidRPr="00A95265" w:rsidRDefault="00263813" w:rsidP="00817C37">
      <w:pPr>
        <w:pStyle w:val="a7"/>
        <w:numPr>
          <w:ilvl w:val="1"/>
          <w:numId w:val="1"/>
        </w:numPr>
        <w:tabs>
          <w:tab w:val="left" w:pos="284"/>
        </w:tabs>
        <w:ind w:left="0" w:firstLine="709"/>
        <w:rPr>
          <w:color w:val="auto"/>
          <w:sz w:val="28"/>
          <w:szCs w:val="28"/>
          <w:lang w:val="kk-KZ"/>
        </w:rPr>
      </w:pPr>
      <w:r w:rsidRPr="00F00395">
        <w:rPr>
          <w:rFonts w:cs="Times New Roman"/>
          <w:sz w:val="28"/>
          <w:szCs w:val="28"/>
          <w:lang w:val="kk-KZ"/>
        </w:rPr>
        <w:t xml:space="preserve">шекті балл – Білім беру грантын </w:t>
      </w:r>
      <w:r w:rsidR="00EC6506" w:rsidRPr="00F00395">
        <w:rPr>
          <w:rFonts w:cs="Times New Roman"/>
          <w:sz w:val="28"/>
          <w:szCs w:val="28"/>
          <w:lang w:val="kk-KZ"/>
        </w:rPr>
        <w:t>беру</w:t>
      </w:r>
      <w:r w:rsidRPr="00F00395">
        <w:rPr>
          <w:rFonts w:cs="Times New Roman"/>
          <w:sz w:val="28"/>
          <w:szCs w:val="28"/>
          <w:lang w:val="kk-KZ"/>
        </w:rPr>
        <w:t xml:space="preserve"> конкурс</w:t>
      </w:r>
      <w:r w:rsidR="002517D7" w:rsidRPr="00F00395">
        <w:rPr>
          <w:rFonts w:cs="Times New Roman"/>
          <w:sz w:val="28"/>
          <w:szCs w:val="28"/>
          <w:lang w:val="kk-KZ"/>
        </w:rPr>
        <w:t>ына</w:t>
      </w:r>
      <w:r w:rsidR="00F92D20" w:rsidRPr="00F00395">
        <w:rPr>
          <w:rFonts w:cs="Times New Roman"/>
          <w:sz w:val="28"/>
          <w:szCs w:val="28"/>
          <w:lang w:val="kk-KZ"/>
        </w:rPr>
        <w:t xml:space="preserve"> қатысуға</w:t>
      </w:r>
      <w:r w:rsidRPr="00F00395">
        <w:rPr>
          <w:rFonts w:cs="Times New Roman"/>
          <w:sz w:val="28"/>
          <w:szCs w:val="28"/>
          <w:lang w:val="kk-KZ"/>
        </w:rPr>
        <w:t xml:space="preserve"> немесе ЖОО-ға ақылы негізде </w:t>
      </w:r>
      <w:r w:rsidR="000877C8" w:rsidRPr="00F00395">
        <w:rPr>
          <w:rFonts w:cs="Times New Roman"/>
          <w:sz w:val="28"/>
          <w:szCs w:val="28"/>
          <w:lang w:val="kk-KZ"/>
        </w:rPr>
        <w:t>түсу</w:t>
      </w:r>
      <w:r w:rsidR="00F92D20" w:rsidRPr="00F00395">
        <w:rPr>
          <w:rFonts w:cs="Times New Roman"/>
          <w:sz w:val="28"/>
          <w:szCs w:val="28"/>
          <w:lang w:val="kk-KZ"/>
        </w:rPr>
        <w:t>ге</w:t>
      </w:r>
      <w:r w:rsidRPr="00F00395">
        <w:rPr>
          <w:rFonts w:cs="Times New Roman"/>
          <w:sz w:val="28"/>
          <w:szCs w:val="28"/>
          <w:lang w:val="kk-KZ"/>
        </w:rPr>
        <w:t xml:space="preserve"> </w:t>
      </w:r>
      <w:r w:rsidR="003A2B80" w:rsidRPr="00F00395">
        <w:rPr>
          <w:rFonts w:cs="Times New Roman"/>
          <w:sz w:val="28"/>
          <w:szCs w:val="28"/>
          <w:lang w:val="kk-KZ"/>
        </w:rPr>
        <w:t>ар</w:t>
      </w:r>
      <w:r w:rsidR="00E75479" w:rsidRPr="00F00395">
        <w:rPr>
          <w:rFonts w:cs="Times New Roman"/>
          <w:sz w:val="28"/>
          <w:szCs w:val="28"/>
          <w:lang w:val="kk-KZ"/>
        </w:rPr>
        <w:t>нал</w:t>
      </w:r>
      <w:r w:rsidR="003A2B80" w:rsidRPr="00F00395">
        <w:rPr>
          <w:rFonts w:cs="Times New Roman"/>
          <w:sz w:val="28"/>
          <w:szCs w:val="28"/>
          <w:lang w:val="kk-KZ"/>
        </w:rPr>
        <w:t xml:space="preserve">ған </w:t>
      </w:r>
      <w:r w:rsidRPr="00F00395">
        <w:rPr>
          <w:rFonts w:cs="Times New Roman"/>
          <w:sz w:val="28"/>
          <w:szCs w:val="28"/>
          <w:lang w:val="kk-KZ"/>
        </w:rPr>
        <w:t>тестілеудің әр пәні және ба</w:t>
      </w:r>
      <w:r w:rsidR="00F92D20" w:rsidRPr="00F00395">
        <w:rPr>
          <w:rFonts w:cs="Times New Roman"/>
          <w:sz w:val="28"/>
          <w:szCs w:val="28"/>
          <w:lang w:val="kk-KZ"/>
        </w:rPr>
        <w:t>рлық пәндері бойынша және</w:t>
      </w:r>
      <w:r w:rsidRPr="00F00395">
        <w:rPr>
          <w:rFonts w:cs="Times New Roman"/>
          <w:sz w:val="28"/>
          <w:szCs w:val="28"/>
          <w:lang w:val="kk-KZ"/>
        </w:rPr>
        <w:t xml:space="preserve"> кейбір мамандықтар мен ЖОО-лар</w:t>
      </w:r>
      <w:r w:rsidR="008F75E4" w:rsidRPr="00F00395">
        <w:rPr>
          <w:rFonts w:cs="Times New Roman"/>
          <w:sz w:val="28"/>
          <w:szCs w:val="28"/>
          <w:lang w:val="kk-KZ"/>
        </w:rPr>
        <w:t xml:space="preserve"> бойынша</w:t>
      </w:r>
      <w:r w:rsidRPr="00F00395">
        <w:rPr>
          <w:rFonts w:cs="Times New Roman"/>
          <w:sz w:val="28"/>
          <w:szCs w:val="28"/>
          <w:lang w:val="kk-KZ"/>
        </w:rPr>
        <w:t xml:space="preserve"> </w:t>
      </w:r>
      <w:r w:rsidR="00F92D20" w:rsidRPr="00F00395">
        <w:rPr>
          <w:rFonts w:cs="Times New Roman"/>
          <w:sz w:val="28"/>
          <w:szCs w:val="28"/>
          <w:lang w:val="kk-KZ"/>
        </w:rPr>
        <w:t>жеке</w:t>
      </w:r>
      <w:r w:rsidRPr="00F00395">
        <w:rPr>
          <w:rFonts w:cs="Times New Roman"/>
          <w:sz w:val="28"/>
          <w:szCs w:val="28"/>
          <w:lang w:val="kk-KZ"/>
        </w:rPr>
        <w:t xml:space="preserve"> Үлгілік қағидалармен белгілен</w:t>
      </w:r>
      <w:r w:rsidR="001A058D" w:rsidRPr="00F00395">
        <w:rPr>
          <w:rFonts w:cs="Times New Roman"/>
          <w:sz w:val="28"/>
          <w:szCs w:val="28"/>
          <w:lang w:val="kk-KZ"/>
        </w:rPr>
        <w:t>ген</w:t>
      </w:r>
      <w:r w:rsidRPr="00F00395">
        <w:rPr>
          <w:rFonts w:cs="Times New Roman"/>
          <w:sz w:val="28"/>
          <w:szCs w:val="28"/>
          <w:lang w:val="kk-KZ"/>
        </w:rPr>
        <w:t xml:space="preserve"> балдардың минималды жиынтығы.</w:t>
      </w:r>
      <w:r w:rsidRPr="007E728C">
        <w:rPr>
          <w:rFonts w:cs="Times New Roman"/>
          <w:sz w:val="28"/>
          <w:szCs w:val="28"/>
          <w:lang w:val="kk-KZ"/>
        </w:rPr>
        <w:t xml:space="preserve"> </w:t>
      </w:r>
    </w:p>
    <w:p w:rsidR="00B47BBA" w:rsidRDefault="00B47BBA" w:rsidP="00BE0D82">
      <w:pPr>
        <w:pStyle w:val="a7"/>
        <w:ind w:firstLine="709"/>
        <w:rPr>
          <w:color w:val="auto"/>
          <w:sz w:val="28"/>
          <w:szCs w:val="28"/>
          <w:highlight w:val="yellow"/>
          <w:lang w:val="kk-KZ"/>
        </w:rPr>
      </w:pPr>
    </w:p>
    <w:p w:rsidR="00D40382" w:rsidRPr="00EB0CA8" w:rsidRDefault="00D40382" w:rsidP="00BE0D82">
      <w:pPr>
        <w:pStyle w:val="a7"/>
        <w:ind w:firstLine="709"/>
        <w:rPr>
          <w:color w:val="auto"/>
          <w:sz w:val="28"/>
          <w:szCs w:val="28"/>
          <w:highlight w:val="yellow"/>
          <w:lang w:val="kk-KZ"/>
        </w:rPr>
      </w:pPr>
    </w:p>
    <w:p w:rsidR="00B47BBA" w:rsidRDefault="00640206" w:rsidP="00BE0D82">
      <w:pPr>
        <w:pStyle w:val="a7"/>
        <w:ind w:firstLine="709"/>
        <w:jc w:val="center"/>
        <w:rPr>
          <w:b/>
          <w:color w:val="000000" w:themeColor="text1"/>
          <w:sz w:val="28"/>
          <w:szCs w:val="28"/>
          <w:lang w:val="kk-KZ"/>
        </w:rPr>
      </w:pPr>
      <w:r>
        <w:rPr>
          <w:rFonts w:cs="Times New Roman"/>
          <w:b/>
          <w:color w:val="000000" w:themeColor="text1"/>
          <w:sz w:val="28"/>
          <w:szCs w:val="28"/>
          <w:lang w:val="kk-KZ"/>
        </w:rPr>
        <w:t>1</w:t>
      </w:r>
      <w:r w:rsidR="00B47BBA" w:rsidRPr="00CD2234">
        <w:rPr>
          <w:rFonts w:cs="Times New Roman"/>
          <w:b/>
          <w:color w:val="000000" w:themeColor="text1"/>
          <w:sz w:val="28"/>
          <w:szCs w:val="28"/>
          <w:lang w:val="kk-KZ"/>
        </w:rPr>
        <w:t>-</w:t>
      </w:r>
      <w:r>
        <w:rPr>
          <w:rFonts w:cs="Times New Roman"/>
          <w:b/>
          <w:color w:val="000000" w:themeColor="text1"/>
          <w:sz w:val="28"/>
          <w:szCs w:val="28"/>
          <w:lang w:val="kk-KZ"/>
        </w:rPr>
        <w:t>параграф</w:t>
      </w:r>
      <w:r w:rsidR="00B47BBA" w:rsidRPr="00CD2234">
        <w:rPr>
          <w:rFonts w:cs="Times New Roman"/>
          <w:b/>
          <w:color w:val="000000" w:themeColor="text1"/>
          <w:sz w:val="28"/>
          <w:szCs w:val="28"/>
          <w:lang w:val="kk-KZ"/>
        </w:rPr>
        <w:t>. ҰБТ</w:t>
      </w:r>
      <w:r w:rsidR="00F92D20">
        <w:rPr>
          <w:rFonts w:cs="Times New Roman"/>
          <w:b/>
          <w:color w:val="000000" w:themeColor="text1"/>
          <w:sz w:val="28"/>
          <w:szCs w:val="28"/>
          <w:lang w:val="kk-KZ"/>
        </w:rPr>
        <w:t>-ға</w:t>
      </w:r>
      <w:r w:rsidR="00B47BBA" w:rsidRPr="00CD2234">
        <w:rPr>
          <w:rFonts w:cs="Times New Roman"/>
          <w:b/>
          <w:color w:val="000000" w:themeColor="text1"/>
          <w:sz w:val="28"/>
          <w:szCs w:val="28"/>
          <w:lang w:val="kk-KZ"/>
        </w:rPr>
        <w:t xml:space="preserve"> және КТ</w:t>
      </w:r>
      <w:r w:rsidR="00B47BBA" w:rsidRPr="00CD2234">
        <w:rPr>
          <w:b/>
          <w:color w:val="000000" w:themeColor="text1"/>
          <w:sz w:val="28"/>
          <w:szCs w:val="28"/>
          <w:lang w:val="kk-KZ"/>
        </w:rPr>
        <w:t>-ға құжаттарды қабылдау тәртібі</w:t>
      </w:r>
    </w:p>
    <w:p w:rsidR="00B47BBA" w:rsidRPr="00CD2234" w:rsidRDefault="00B47BBA" w:rsidP="00BE0D82">
      <w:pPr>
        <w:pStyle w:val="a7"/>
        <w:ind w:firstLine="709"/>
        <w:rPr>
          <w:b/>
          <w:color w:val="000000" w:themeColor="text1"/>
          <w:sz w:val="28"/>
          <w:szCs w:val="28"/>
          <w:lang w:val="kk-KZ"/>
        </w:rPr>
      </w:pPr>
    </w:p>
    <w:p w:rsidR="00B47BBA" w:rsidRPr="00854E47" w:rsidRDefault="00B47BBA" w:rsidP="00817C37">
      <w:pPr>
        <w:pStyle w:val="af7"/>
        <w:numPr>
          <w:ilvl w:val="0"/>
          <w:numId w:val="1"/>
        </w:numPr>
        <w:tabs>
          <w:tab w:val="center" w:pos="-5103"/>
        </w:tabs>
        <w:autoSpaceDE w:val="0"/>
        <w:autoSpaceDN w:val="0"/>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ҰБТ-ға қатысу үшін түсуші </w:t>
      </w:r>
      <w:r w:rsidR="00BF253A">
        <w:rPr>
          <w:rFonts w:ascii="Times New Roman" w:hAnsi="Times New Roman"/>
          <w:sz w:val="28"/>
          <w:szCs w:val="28"/>
          <w:lang w:val="kk-KZ"/>
        </w:rPr>
        <w:t xml:space="preserve">ҰБТӨП-ке орталықтандырылған түрде </w:t>
      </w:r>
      <w:r w:rsidR="006E5A4E">
        <w:rPr>
          <w:rFonts w:ascii="Times New Roman" w:hAnsi="Times New Roman"/>
          <w:sz w:val="28"/>
          <w:szCs w:val="28"/>
          <w:lang w:val="kk-KZ"/>
        </w:rPr>
        <w:t>беретін</w:t>
      </w:r>
      <w:r w:rsidR="00BF253A">
        <w:rPr>
          <w:rFonts w:ascii="Times New Roman" w:hAnsi="Times New Roman"/>
          <w:sz w:val="28"/>
          <w:szCs w:val="28"/>
          <w:lang w:val="kk-KZ"/>
        </w:rPr>
        <w:t xml:space="preserve"> </w:t>
      </w:r>
      <w:r>
        <w:rPr>
          <w:rFonts w:ascii="Times New Roman" w:hAnsi="Times New Roman"/>
          <w:sz w:val="28"/>
          <w:szCs w:val="28"/>
          <w:lang w:val="kk-KZ"/>
        </w:rPr>
        <w:t>білім беру ұйымына</w:t>
      </w:r>
      <w:r w:rsidR="00BF253A">
        <w:rPr>
          <w:rFonts w:ascii="Times New Roman" w:hAnsi="Times New Roman"/>
          <w:sz w:val="28"/>
          <w:szCs w:val="28"/>
          <w:lang w:val="kk-KZ"/>
        </w:rPr>
        <w:t xml:space="preserve"> </w:t>
      </w:r>
      <w:r w:rsidR="00F56CA5">
        <w:rPr>
          <w:rFonts w:ascii="Times New Roman" w:hAnsi="Times New Roman"/>
          <w:sz w:val="28"/>
          <w:szCs w:val="28"/>
          <w:lang w:val="kk-KZ"/>
        </w:rPr>
        <w:t xml:space="preserve">құжаттарды </w:t>
      </w:r>
      <w:r w:rsidR="00D35723">
        <w:rPr>
          <w:rFonts w:ascii="Times New Roman" w:hAnsi="Times New Roman"/>
          <w:sz w:val="28"/>
          <w:szCs w:val="28"/>
          <w:lang w:val="kk-KZ"/>
        </w:rPr>
        <w:t>тапсырады</w:t>
      </w:r>
      <w:r w:rsidRPr="00854E47">
        <w:rPr>
          <w:rFonts w:ascii="Times New Roman" w:hAnsi="Times New Roman"/>
          <w:sz w:val="28"/>
          <w:szCs w:val="28"/>
          <w:lang w:val="kk-KZ"/>
        </w:rPr>
        <w:t>:</w:t>
      </w:r>
    </w:p>
    <w:p w:rsidR="008C09F3" w:rsidRPr="008C09F3"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8C09F3">
        <w:rPr>
          <w:rFonts w:ascii="Times New Roman" w:hAnsi="Times New Roman"/>
          <w:sz w:val="28"/>
          <w:szCs w:val="28"/>
          <w:lang w:val="kk-KZ"/>
        </w:rPr>
        <w:t xml:space="preserve">1) </w:t>
      </w:r>
      <w:r w:rsidR="009E3FAA">
        <w:rPr>
          <w:rFonts w:ascii="Times New Roman" w:hAnsi="Times New Roman"/>
          <w:sz w:val="28"/>
          <w:szCs w:val="28"/>
          <w:lang w:val="kk-KZ"/>
        </w:rPr>
        <w:t>«</w:t>
      </w:r>
      <w:r w:rsidR="009E3FAA" w:rsidRPr="008C09F3">
        <w:rPr>
          <w:rFonts w:ascii="Times New Roman" w:hAnsi="Times New Roman"/>
          <w:sz w:val="28"/>
          <w:szCs w:val="28"/>
          <w:lang w:val="kk-KZ"/>
        </w:rPr>
        <w:t>Білім беру ұйымдары білім беру қызметінде пайдаланатын қатаң есептіліктегі құжаттардың нысанын бекіту туралы</w:t>
      </w:r>
      <w:r w:rsidR="009E3FAA">
        <w:rPr>
          <w:rFonts w:ascii="Times New Roman" w:hAnsi="Times New Roman"/>
          <w:sz w:val="28"/>
          <w:szCs w:val="28"/>
          <w:lang w:val="kk-KZ"/>
        </w:rPr>
        <w:t xml:space="preserve">» </w:t>
      </w:r>
      <w:r w:rsidR="00E63462">
        <w:rPr>
          <w:rFonts w:ascii="Times New Roman" w:hAnsi="Times New Roman"/>
          <w:sz w:val="28"/>
          <w:szCs w:val="28"/>
          <w:lang w:val="kk-KZ"/>
        </w:rPr>
        <w:t>Қазақстан Республикасы Білім және ғылым министрінің 2007 жылғы 23 қазандағы  №</w:t>
      </w:r>
      <w:r w:rsidR="0072497C">
        <w:rPr>
          <w:rFonts w:ascii="Times New Roman" w:hAnsi="Times New Roman"/>
          <w:sz w:val="28"/>
          <w:szCs w:val="28"/>
          <w:lang w:val="kk-KZ"/>
        </w:rPr>
        <w:t xml:space="preserve"> </w:t>
      </w:r>
      <w:r w:rsidR="00E63462">
        <w:rPr>
          <w:rFonts w:ascii="Times New Roman" w:hAnsi="Times New Roman"/>
          <w:sz w:val="28"/>
          <w:szCs w:val="28"/>
          <w:lang w:val="kk-KZ"/>
        </w:rPr>
        <w:t>502 бұйрығымен</w:t>
      </w:r>
      <w:r w:rsidR="0036143A">
        <w:rPr>
          <w:rFonts w:ascii="Times New Roman" w:hAnsi="Times New Roman"/>
          <w:sz w:val="28"/>
          <w:szCs w:val="28"/>
          <w:lang w:val="kk-KZ"/>
        </w:rPr>
        <w:t xml:space="preserve"> </w:t>
      </w:r>
      <w:r w:rsidR="00AB0351">
        <w:rPr>
          <w:rFonts w:ascii="Times New Roman" w:hAnsi="Times New Roman"/>
          <w:sz w:val="28"/>
          <w:szCs w:val="28"/>
          <w:lang w:val="kk-KZ"/>
        </w:rPr>
        <w:t>(Н</w:t>
      </w:r>
      <w:r w:rsidR="0036143A" w:rsidRPr="0036143A">
        <w:rPr>
          <w:rFonts w:ascii="Times New Roman" w:hAnsi="Times New Roman"/>
          <w:sz w:val="28"/>
          <w:szCs w:val="28"/>
          <w:lang w:val="kk-KZ"/>
        </w:rPr>
        <w:t>ормативтік құқықтық актілерді мемлеке</w:t>
      </w:r>
      <w:r w:rsidR="00AB0351">
        <w:rPr>
          <w:rFonts w:ascii="Times New Roman" w:hAnsi="Times New Roman"/>
          <w:sz w:val="28"/>
          <w:szCs w:val="28"/>
          <w:lang w:val="kk-KZ"/>
        </w:rPr>
        <w:t>ттік тіркеу тізілімін</w:t>
      </w:r>
      <w:r w:rsidR="0082047E">
        <w:rPr>
          <w:rFonts w:ascii="Times New Roman" w:hAnsi="Times New Roman"/>
          <w:sz w:val="28"/>
          <w:szCs w:val="28"/>
          <w:lang w:val="kk-KZ"/>
        </w:rPr>
        <w:t>д</w:t>
      </w:r>
      <w:r w:rsidR="00AB0351">
        <w:rPr>
          <w:rFonts w:ascii="Times New Roman" w:hAnsi="Times New Roman"/>
          <w:sz w:val="28"/>
          <w:szCs w:val="28"/>
          <w:lang w:val="kk-KZ"/>
        </w:rPr>
        <w:t>е №</w:t>
      </w:r>
      <w:r w:rsidR="0072497C">
        <w:rPr>
          <w:rFonts w:ascii="Times New Roman" w:hAnsi="Times New Roman"/>
          <w:sz w:val="28"/>
          <w:szCs w:val="28"/>
          <w:lang w:val="kk-KZ"/>
        </w:rPr>
        <w:t xml:space="preserve"> </w:t>
      </w:r>
      <w:r w:rsidR="00AB0351">
        <w:rPr>
          <w:rFonts w:ascii="Times New Roman" w:hAnsi="Times New Roman"/>
          <w:sz w:val="28"/>
          <w:szCs w:val="28"/>
          <w:lang w:val="kk-KZ"/>
        </w:rPr>
        <w:t>4991</w:t>
      </w:r>
      <w:r w:rsidR="0036143A" w:rsidRPr="0036143A">
        <w:rPr>
          <w:rFonts w:ascii="Times New Roman" w:hAnsi="Times New Roman"/>
          <w:sz w:val="28"/>
          <w:szCs w:val="28"/>
          <w:lang w:val="kk-KZ"/>
        </w:rPr>
        <w:t xml:space="preserve"> болып </w:t>
      </w:r>
      <w:r w:rsidR="0036143A" w:rsidRPr="00542DD7">
        <w:rPr>
          <w:rFonts w:ascii="Times New Roman" w:hAnsi="Times New Roman"/>
          <w:sz w:val="28"/>
          <w:szCs w:val="28"/>
          <w:lang w:val="kk-KZ"/>
        </w:rPr>
        <w:t>тіркел</w:t>
      </w:r>
      <w:r w:rsidR="0082047E" w:rsidRPr="00542DD7">
        <w:rPr>
          <w:rFonts w:ascii="Times New Roman" w:hAnsi="Times New Roman"/>
          <w:sz w:val="28"/>
          <w:szCs w:val="28"/>
          <w:lang w:val="kk-KZ"/>
        </w:rPr>
        <w:t>ген</w:t>
      </w:r>
      <w:r w:rsidR="0036143A" w:rsidRPr="00542DD7">
        <w:rPr>
          <w:rFonts w:ascii="Times New Roman" w:hAnsi="Times New Roman"/>
          <w:sz w:val="28"/>
          <w:szCs w:val="28"/>
          <w:lang w:val="kk-KZ"/>
        </w:rPr>
        <w:t>)</w:t>
      </w:r>
      <w:r w:rsidR="00E63462" w:rsidRPr="00542DD7">
        <w:rPr>
          <w:rFonts w:ascii="Times New Roman" w:hAnsi="Times New Roman"/>
          <w:sz w:val="28"/>
          <w:szCs w:val="28"/>
          <w:lang w:val="kk-KZ"/>
        </w:rPr>
        <w:t xml:space="preserve"> </w:t>
      </w:r>
      <w:r w:rsidR="00CF505C">
        <w:rPr>
          <w:rFonts w:ascii="Times New Roman" w:hAnsi="Times New Roman"/>
          <w:sz w:val="28"/>
          <w:szCs w:val="28"/>
          <w:lang w:val="kk-KZ"/>
        </w:rPr>
        <w:t>(бұдан әрі – №</w:t>
      </w:r>
      <w:r w:rsidR="000D3FA8">
        <w:rPr>
          <w:rFonts w:ascii="Times New Roman" w:hAnsi="Times New Roman"/>
          <w:sz w:val="28"/>
          <w:szCs w:val="28"/>
          <w:lang w:val="kk-KZ"/>
        </w:rPr>
        <w:t xml:space="preserve"> </w:t>
      </w:r>
      <w:r w:rsidR="00CF505C">
        <w:rPr>
          <w:rFonts w:ascii="Times New Roman" w:hAnsi="Times New Roman"/>
          <w:sz w:val="28"/>
          <w:szCs w:val="28"/>
          <w:lang w:val="kk-KZ"/>
        </w:rPr>
        <w:t>502 б</w:t>
      </w:r>
      <w:r w:rsidR="00F607F7" w:rsidRPr="00542DD7">
        <w:rPr>
          <w:rFonts w:ascii="Times New Roman" w:hAnsi="Times New Roman"/>
          <w:sz w:val="28"/>
          <w:szCs w:val="28"/>
          <w:lang w:val="kk-KZ"/>
        </w:rPr>
        <w:t xml:space="preserve">ұйрық) </w:t>
      </w:r>
      <w:r w:rsidR="00E63462" w:rsidRPr="00542DD7">
        <w:rPr>
          <w:rFonts w:ascii="Times New Roman" w:hAnsi="Times New Roman"/>
          <w:sz w:val="28"/>
          <w:szCs w:val="28"/>
          <w:lang w:val="kk-KZ"/>
        </w:rPr>
        <w:t xml:space="preserve">бекітілген </w:t>
      </w:r>
      <w:r w:rsidR="008340E3" w:rsidRPr="00542DD7">
        <w:rPr>
          <w:rFonts w:ascii="Times New Roman" w:hAnsi="Times New Roman"/>
          <w:sz w:val="28"/>
          <w:szCs w:val="28"/>
          <w:lang w:val="kk-KZ"/>
        </w:rPr>
        <w:t xml:space="preserve">нысан бойынша </w:t>
      </w:r>
      <w:r w:rsidR="00077BCD" w:rsidRPr="00542DD7">
        <w:rPr>
          <w:rFonts w:ascii="Times New Roman" w:hAnsi="Times New Roman"/>
          <w:sz w:val="28"/>
          <w:szCs w:val="28"/>
          <w:lang w:val="kk-KZ"/>
        </w:rPr>
        <w:t xml:space="preserve">белгіленген үлгідегі </w:t>
      </w:r>
      <w:r w:rsidR="00666363" w:rsidRPr="00542DD7">
        <w:rPr>
          <w:rFonts w:ascii="Times New Roman" w:hAnsi="Times New Roman"/>
          <w:sz w:val="28"/>
          <w:szCs w:val="28"/>
          <w:lang w:val="kk-KZ"/>
        </w:rPr>
        <w:t>тестілеуге</w:t>
      </w:r>
      <w:r w:rsidR="00077BCD" w:rsidRPr="00542DD7">
        <w:rPr>
          <w:rFonts w:ascii="Times New Roman" w:hAnsi="Times New Roman"/>
          <w:sz w:val="28"/>
          <w:szCs w:val="28"/>
          <w:lang w:val="kk-KZ"/>
        </w:rPr>
        <w:t xml:space="preserve"> қатысу</w:t>
      </w:r>
      <w:r w:rsidR="00CF505C">
        <w:rPr>
          <w:rFonts w:ascii="Times New Roman" w:hAnsi="Times New Roman"/>
          <w:sz w:val="28"/>
          <w:szCs w:val="28"/>
          <w:lang w:val="kk-KZ"/>
        </w:rPr>
        <w:t>ға арналған</w:t>
      </w:r>
      <w:r w:rsidR="00077BCD" w:rsidRPr="00542DD7">
        <w:rPr>
          <w:rFonts w:ascii="Times New Roman" w:hAnsi="Times New Roman"/>
          <w:sz w:val="28"/>
          <w:szCs w:val="28"/>
          <w:lang w:val="kk-KZ"/>
        </w:rPr>
        <w:t xml:space="preserve"> </w:t>
      </w:r>
      <w:r w:rsidR="00DE196A" w:rsidRPr="00542DD7">
        <w:rPr>
          <w:rFonts w:ascii="Times New Roman" w:hAnsi="Times New Roman"/>
          <w:sz w:val="28"/>
          <w:szCs w:val="28"/>
          <w:lang w:val="kk-KZ"/>
        </w:rPr>
        <w:t>өтініш</w:t>
      </w:r>
      <w:r w:rsidR="00542DD7" w:rsidRPr="00542DD7">
        <w:rPr>
          <w:rFonts w:ascii="Times New Roman" w:hAnsi="Times New Roman"/>
          <w:sz w:val="28"/>
          <w:szCs w:val="28"/>
          <w:lang w:val="kk-KZ"/>
        </w:rPr>
        <w:t>;</w:t>
      </w:r>
      <w:r w:rsidR="00542DD7">
        <w:rPr>
          <w:rFonts w:ascii="Times New Roman" w:hAnsi="Times New Roman"/>
          <w:sz w:val="28"/>
          <w:szCs w:val="28"/>
          <w:lang w:val="kk-KZ"/>
        </w:rPr>
        <w:t xml:space="preserve"> </w:t>
      </w:r>
    </w:p>
    <w:p w:rsidR="00B47BBA" w:rsidRPr="00854E47" w:rsidRDefault="00B47BBA" w:rsidP="00BE0D82">
      <w:pPr>
        <w:pStyle w:val="af8"/>
        <w:ind w:firstLine="709"/>
        <w:jc w:val="both"/>
        <w:rPr>
          <w:rFonts w:ascii="Times New Roman" w:hAnsi="Times New Roman" w:cs="Times New Roman"/>
          <w:sz w:val="28"/>
          <w:szCs w:val="28"/>
          <w:lang w:val="kk-KZ"/>
        </w:rPr>
      </w:pPr>
      <w:r w:rsidRPr="00197E69">
        <w:rPr>
          <w:rFonts w:ascii="Times New Roman" w:hAnsi="Times New Roman"/>
          <w:sz w:val="28"/>
          <w:szCs w:val="28"/>
          <w:lang w:val="kk-KZ"/>
        </w:rPr>
        <w:t xml:space="preserve">2) </w:t>
      </w:r>
      <w:r w:rsidRPr="00854E47">
        <w:rPr>
          <w:rFonts w:ascii="Times New Roman" w:hAnsi="Times New Roman" w:cs="Times New Roman"/>
          <w:sz w:val="28"/>
          <w:szCs w:val="28"/>
          <w:lang w:val="kk-KZ"/>
        </w:rPr>
        <w:t>3</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x</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4 көлеміндегі екі фотосурет;</w:t>
      </w:r>
    </w:p>
    <w:p w:rsidR="00B47BBA" w:rsidRPr="00D14A1E"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D14A1E">
        <w:rPr>
          <w:rFonts w:ascii="Times New Roman" w:hAnsi="Times New Roman"/>
          <w:sz w:val="28"/>
          <w:szCs w:val="28"/>
          <w:lang w:val="kk-KZ"/>
        </w:rPr>
        <w:t xml:space="preserve">3) </w:t>
      </w:r>
      <w:r w:rsidRPr="00854E47">
        <w:rPr>
          <w:rFonts w:ascii="Times New Roman" w:hAnsi="Times New Roman"/>
          <w:sz w:val="28"/>
          <w:szCs w:val="28"/>
          <w:lang w:val="kk-KZ"/>
        </w:rPr>
        <w:t>жеке басын куәландыратын</w:t>
      </w:r>
      <w:r w:rsidR="00197E69">
        <w:rPr>
          <w:rFonts w:ascii="Times New Roman" w:hAnsi="Times New Roman"/>
          <w:sz w:val="28"/>
          <w:szCs w:val="28"/>
          <w:lang w:val="kk-KZ"/>
        </w:rPr>
        <w:t xml:space="preserve"> құжаттың көшірмесі</w:t>
      </w:r>
      <w:r w:rsidRPr="00D14A1E">
        <w:rPr>
          <w:rFonts w:ascii="Times New Roman" w:hAnsi="Times New Roman"/>
          <w:sz w:val="28"/>
          <w:szCs w:val="28"/>
          <w:lang w:val="kk-KZ"/>
        </w:rPr>
        <w:t xml:space="preserve">. </w:t>
      </w:r>
    </w:p>
    <w:p w:rsidR="00B47BBA" w:rsidRDefault="00B47BBA" w:rsidP="00BE0D82">
      <w:pPr>
        <w:ind w:firstLine="709"/>
        <w:jc w:val="both"/>
        <w:rPr>
          <w:rFonts w:cs="Times New Roman"/>
          <w:sz w:val="28"/>
          <w:szCs w:val="28"/>
          <w:lang w:val="kk-KZ"/>
        </w:rPr>
      </w:pPr>
      <w:r w:rsidRPr="00010AE7">
        <w:rPr>
          <w:rFonts w:cs="Times New Roman"/>
          <w:sz w:val="28"/>
          <w:szCs w:val="28"/>
          <w:lang w:val="kk-KZ"/>
        </w:rPr>
        <w:t>Жасы 16-ға толмаған</w:t>
      </w:r>
      <w:r w:rsidR="00197E69">
        <w:rPr>
          <w:rFonts w:cs="Times New Roman"/>
          <w:sz w:val="28"/>
          <w:szCs w:val="28"/>
          <w:lang w:val="kk-KZ"/>
        </w:rPr>
        <w:t xml:space="preserve"> және</w:t>
      </w:r>
      <w:r w:rsidRPr="00010AE7">
        <w:rPr>
          <w:rFonts w:cs="Times New Roman"/>
          <w:sz w:val="28"/>
          <w:szCs w:val="28"/>
          <w:lang w:val="kk-KZ"/>
        </w:rPr>
        <w:t xml:space="preserve"> жеке басын куәландыратын құжаты жоқ түсуші</w:t>
      </w:r>
      <w:r w:rsidR="006067A7">
        <w:rPr>
          <w:rFonts w:cs="Times New Roman"/>
          <w:sz w:val="28"/>
          <w:szCs w:val="28"/>
          <w:lang w:val="kk-KZ"/>
        </w:rPr>
        <w:t>лер</w:t>
      </w:r>
      <w:r w:rsidRPr="00010AE7">
        <w:rPr>
          <w:rFonts w:cs="Times New Roman"/>
          <w:sz w:val="28"/>
          <w:szCs w:val="28"/>
          <w:lang w:val="kk-KZ"/>
        </w:rPr>
        <w:t>ге осы Қағидалар</w:t>
      </w:r>
      <w:r w:rsidR="00D33A30">
        <w:rPr>
          <w:rFonts w:cs="Times New Roman"/>
          <w:sz w:val="28"/>
          <w:szCs w:val="28"/>
          <w:lang w:val="kk-KZ"/>
        </w:rPr>
        <w:t>ға</w:t>
      </w:r>
      <w:r w:rsidR="00BE0D82">
        <w:rPr>
          <w:rFonts w:cs="Times New Roman"/>
          <w:sz w:val="28"/>
          <w:szCs w:val="28"/>
          <w:lang w:val="kk-KZ"/>
        </w:rPr>
        <w:t xml:space="preserve"> 1</w:t>
      </w:r>
      <w:r w:rsidRPr="00010AE7">
        <w:rPr>
          <w:rFonts w:cs="Times New Roman"/>
          <w:sz w:val="28"/>
          <w:szCs w:val="28"/>
          <w:lang w:val="kk-KZ"/>
        </w:rPr>
        <w:t>-қосымша</w:t>
      </w:r>
      <w:r w:rsidR="00904FA8">
        <w:rPr>
          <w:rFonts w:cs="Times New Roman"/>
          <w:sz w:val="28"/>
          <w:szCs w:val="28"/>
          <w:lang w:val="kk-KZ"/>
        </w:rPr>
        <w:t>ға</w:t>
      </w:r>
      <w:r w:rsidRPr="00010AE7">
        <w:rPr>
          <w:rFonts w:cs="Times New Roman"/>
          <w:sz w:val="28"/>
          <w:szCs w:val="28"/>
          <w:lang w:val="kk-KZ"/>
        </w:rPr>
        <w:t xml:space="preserve"> сәйкес нысан бойынша мектеп</w:t>
      </w:r>
      <w:r w:rsidR="00E62796">
        <w:rPr>
          <w:rFonts w:cs="Times New Roman"/>
          <w:sz w:val="28"/>
          <w:szCs w:val="28"/>
          <w:lang w:val="kk-KZ"/>
        </w:rPr>
        <w:t>ті</w:t>
      </w:r>
      <w:r w:rsidRPr="00010AE7">
        <w:rPr>
          <w:rFonts w:cs="Times New Roman"/>
          <w:sz w:val="28"/>
          <w:szCs w:val="28"/>
          <w:lang w:val="kk-KZ"/>
        </w:rPr>
        <w:t xml:space="preserve"> </w:t>
      </w:r>
      <w:r w:rsidR="00E62796" w:rsidRPr="00010AE7">
        <w:rPr>
          <w:rFonts w:cs="Times New Roman"/>
          <w:sz w:val="28"/>
          <w:szCs w:val="28"/>
          <w:lang w:val="kk-KZ"/>
        </w:rPr>
        <w:t xml:space="preserve">ағымдағы жылы </w:t>
      </w:r>
      <w:r w:rsidR="00CF505C">
        <w:rPr>
          <w:rFonts w:cs="Times New Roman"/>
          <w:sz w:val="28"/>
          <w:szCs w:val="28"/>
          <w:lang w:val="kk-KZ"/>
        </w:rPr>
        <w:t>бітіргені туралы</w:t>
      </w:r>
      <w:r w:rsidRPr="00010AE7">
        <w:rPr>
          <w:rFonts w:cs="Times New Roman"/>
          <w:sz w:val="28"/>
          <w:szCs w:val="28"/>
          <w:lang w:val="kk-KZ"/>
        </w:rPr>
        <w:t xml:space="preserve"> </w:t>
      </w:r>
      <w:r w:rsidR="00CF505C" w:rsidRPr="00010AE7">
        <w:rPr>
          <w:rFonts w:cs="Times New Roman"/>
          <w:sz w:val="28"/>
          <w:szCs w:val="28"/>
          <w:lang w:val="kk-KZ"/>
        </w:rPr>
        <w:t xml:space="preserve">фотосуреті бар </w:t>
      </w:r>
      <w:r w:rsidRPr="00010AE7">
        <w:rPr>
          <w:rFonts w:cs="Times New Roman"/>
          <w:sz w:val="28"/>
          <w:szCs w:val="28"/>
          <w:lang w:val="kk-KZ"/>
        </w:rPr>
        <w:t>анықтама бер</w:t>
      </w:r>
      <w:r w:rsidR="00865893">
        <w:rPr>
          <w:rFonts w:cs="Times New Roman"/>
          <w:sz w:val="28"/>
          <w:szCs w:val="28"/>
          <w:lang w:val="kk-KZ"/>
        </w:rPr>
        <w:t>іле</w:t>
      </w:r>
      <w:r w:rsidRPr="00010AE7">
        <w:rPr>
          <w:rFonts w:cs="Times New Roman"/>
          <w:sz w:val="28"/>
          <w:szCs w:val="28"/>
          <w:lang w:val="kk-KZ"/>
        </w:rPr>
        <w:t>ді.</w:t>
      </w:r>
    </w:p>
    <w:p w:rsidR="002D0C6E" w:rsidRPr="002D0C6E" w:rsidRDefault="002D0C6E" w:rsidP="00BE0D82">
      <w:pPr>
        <w:ind w:firstLine="709"/>
        <w:jc w:val="both"/>
        <w:rPr>
          <w:rFonts w:cs="Times New Roman"/>
          <w:sz w:val="28"/>
          <w:szCs w:val="28"/>
          <w:lang w:val="kk-KZ"/>
        </w:rPr>
      </w:pPr>
      <w:r>
        <w:rPr>
          <w:rFonts w:cs="Times New Roman"/>
          <w:sz w:val="28"/>
          <w:szCs w:val="28"/>
          <w:lang w:val="kk-KZ"/>
        </w:rPr>
        <w:t xml:space="preserve">Мүгедек балалар, </w:t>
      </w:r>
      <w:r w:rsidRPr="00854E47">
        <w:rPr>
          <w:rFonts w:cs="Times New Roman"/>
          <w:sz w:val="28"/>
          <w:szCs w:val="28"/>
          <w:lang w:val="kk-KZ"/>
        </w:rPr>
        <w:t xml:space="preserve">мүмкіндіктері шектеулі, </w:t>
      </w:r>
      <w:r w:rsidR="003664B4" w:rsidRPr="003664B4">
        <w:rPr>
          <w:rFonts w:cs="Times New Roman"/>
          <w:sz w:val="28"/>
          <w:szCs w:val="28"/>
          <w:lang w:val="kk-KZ"/>
        </w:rPr>
        <w:t>сезіну функциялары</w:t>
      </w:r>
      <w:r w:rsidR="003664B4">
        <w:rPr>
          <w:rFonts w:cs="Times New Roman"/>
          <w:sz w:val="28"/>
          <w:szCs w:val="28"/>
          <w:lang w:val="kk-KZ"/>
        </w:rPr>
        <w:t xml:space="preserve"> </w:t>
      </w:r>
      <w:r>
        <w:rPr>
          <w:rFonts w:cs="Times New Roman"/>
          <w:sz w:val="28"/>
          <w:szCs w:val="28"/>
          <w:lang w:val="kk-KZ"/>
        </w:rPr>
        <w:t>бұзылған балалар (</w:t>
      </w:r>
      <w:r w:rsidRPr="00D05FD4">
        <w:rPr>
          <w:rFonts w:cs="Times New Roman"/>
          <w:sz w:val="28"/>
          <w:szCs w:val="28"/>
          <w:lang w:val="kk-KZ"/>
        </w:rPr>
        <w:t>көру, есту,</w:t>
      </w:r>
      <w:r w:rsidR="003664B4" w:rsidRPr="00D05FD4">
        <w:rPr>
          <w:rFonts w:cs="Times New Roman"/>
          <w:sz w:val="28"/>
          <w:szCs w:val="28"/>
          <w:lang w:val="kk-KZ"/>
        </w:rPr>
        <w:t xml:space="preserve"> иісті сезу</w:t>
      </w:r>
      <w:r w:rsidR="00695493" w:rsidRPr="00D05FD4">
        <w:rPr>
          <w:rFonts w:cs="Times New Roman"/>
          <w:sz w:val="28"/>
          <w:szCs w:val="28"/>
          <w:lang w:val="kk-KZ"/>
        </w:rPr>
        <w:t>,</w:t>
      </w:r>
      <w:r w:rsidRPr="00D05FD4">
        <w:rPr>
          <w:rFonts w:cs="Times New Roman"/>
          <w:sz w:val="28"/>
          <w:szCs w:val="28"/>
          <w:lang w:val="kk-KZ"/>
        </w:rPr>
        <w:t xml:space="preserve"> </w:t>
      </w:r>
      <w:r w:rsidR="003664B4" w:rsidRPr="00D05FD4">
        <w:rPr>
          <w:rFonts w:cs="Times New Roman"/>
          <w:sz w:val="28"/>
          <w:szCs w:val="28"/>
          <w:lang w:val="kk-KZ"/>
        </w:rPr>
        <w:t>түйсіну</w:t>
      </w:r>
      <w:r w:rsidR="00695493" w:rsidRPr="00D05FD4">
        <w:rPr>
          <w:rFonts w:cs="Times New Roman"/>
          <w:sz w:val="28"/>
          <w:szCs w:val="28"/>
          <w:lang w:val="kk-KZ"/>
        </w:rPr>
        <w:t xml:space="preserve"> және сез</w:t>
      </w:r>
      <w:r w:rsidR="003664B4">
        <w:rPr>
          <w:rFonts w:cs="Times New Roman"/>
          <w:sz w:val="28"/>
          <w:szCs w:val="28"/>
          <w:lang w:val="kk-KZ"/>
        </w:rPr>
        <w:t xml:space="preserve">імталдықтың </w:t>
      </w:r>
      <w:r w:rsidR="00695493">
        <w:rPr>
          <w:rFonts w:cs="Times New Roman"/>
          <w:sz w:val="28"/>
          <w:szCs w:val="28"/>
          <w:lang w:val="kk-KZ"/>
        </w:rPr>
        <w:t>бұзылуы</w:t>
      </w:r>
      <w:r w:rsidRPr="00854E47">
        <w:rPr>
          <w:rFonts w:cs="Times New Roman"/>
          <w:sz w:val="28"/>
          <w:szCs w:val="28"/>
          <w:lang w:val="kk-KZ"/>
        </w:rPr>
        <w:t>), т</w:t>
      </w:r>
      <w:r w:rsidR="003664B4">
        <w:rPr>
          <w:rFonts w:cs="Times New Roman"/>
          <w:sz w:val="28"/>
          <w:szCs w:val="28"/>
          <w:lang w:val="kk-KZ"/>
        </w:rPr>
        <w:t>ірек-қимыл аппараты</w:t>
      </w:r>
      <w:r w:rsidR="006C4DCA">
        <w:rPr>
          <w:rFonts w:cs="Times New Roman"/>
          <w:sz w:val="28"/>
          <w:szCs w:val="28"/>
          <w:lang w:val="kk-KZ"/>
        </w:rPr>
        <w:t>ның</w:t>
      </w:r>
      <w:r w:rsidR="007D7AA3">
        <w:rPr>
          <w:rFonts w:cs="Times New Roman"/>
          <w:sz w:val="28"/>
          <w:szCs w:val="28"/>
          <w:lang w:val="kk-KZ"/>
        </w:rPr>
        <w:t xml:space="preserve"> функциялары</w:t>
      </w:r>
      <w:r w:rsidRPr="00854E47">
        <w:rPr>
          <w:rFonts w:cs="Times New Roman"/>
          <w:sz w:val="28"/>
          <w:szCs w:val="28"/>
          <w:lang w:val="kk-KZ"/>
        </w:rPr>
        <w:t xml:space="preserve"> бұзылған мүгедектер және инсулинге тәуелді қант диабетімен ауыратын</w:t>
      </w:r>
      <w:r w:rsidR="00A33136">
        <w:rPr>
          <w:rFonts w:cs="Times New Roman"/>
          <w:sz w:val="28"/>
          <w:szCs w:val="28"/>
          <w:lang w:val="kk-KZ"/>
        </w:rPr>
        <w:t xml:space="preserve"> адамдар</w:t>
      </w:r>
      <w:r w:rsidRPr="00854E47">
        <w:rPr>
          <w:rFonts w:cs="Times New Roman"/>
          <w:sz w:val="28"/>
          <w:szCs w:val="28"/>
          <w:lang w:val="kk-KZ"/>
        </w:rPr>
        <w:t xml:space="preserve"> үшін</w:t>
      </w:r>
      <w:r w:rsidR="003664B4">
        <w:rPr>
          <w:rFonts w:cs="Times New Roman"/>
          <w:sz w:val="28"/>
          <w:szCs w:val="28"/>
          <w:lang w:val="kk-KZ"/>
        </w:rPr>
        <w:t xml:space="preserve"> </w:t>
      </w:r>
      <w:r w:rsidR="006C4DCA">
        <w:rPr>
          <w:rFonts w:cs="Times New Roman"/>
          <w:sz w:val="28"/>
          <w:szCs w:val="28"/>
          <w:lang w:val="kk-KZ"/>
        </w:rPr>
        <w:t>«</w:t>
      </w:r>
      <w:r w:rsidR="006C4DCA" w:rsidRPr="00D05FD4">
        <w:rPr>
          <w:rFonts w:cs="Times New Roman"/>
          <w:sz w:val="28"/>
          <w:szCs w:val="28"/>
          <w:lang w:val="kk-KZ"/>
        </w:rPr>
        <w:t>Медициналық-әлеуметтік сараптама жүргiзу ережесiн бекiту туралы</w:t>
      </w:r>
      <w:r w:rsidR="006C4DCA">
        <w:rPr>
          <w:rFonts w:cs="Times New Roman"/>
          <w:sz w:val="28"/>
          <w:szCs w:val="28"/>
          <w:lang w:val="kk-KZ"/>
        </w:rPr>
        <w:t xml:space="preserve">» </w:t>
      </w:r>
      <w:r w:rsidR="00F0088F">
        <w:rPr>
          <w:rFonts w:cs="Times New Roman"/>
          <w:sz w:val="28"/>
          <w:szCs w:val="28"/>
          <w:lang w:val="kk-KZ"/>
        </w:rPr>
        <w:t>Қазақстан Республикасы Д</w:t>
      </w:r>
      <w:r w:rsidR="00F0088F" w:rsidRPr="00F0088F">
        <w:rPr>
          <w:rFonts w:cs="Times New Roman"/>
          <w:sz w:val="28"/>
          <w:szCs w:val="28"/>
          <w:lang w:val="kk-KZ"/>
        </w:rPr>
        <w:t>енсаулық сақтау және әлеуметтік даму министрі</w:t>
      </w:r>
      <w:r w:rsidR="009D6B61">
        <w:rPr>
          <w:rFonts w:cs="Times New Roman"/>
          <w:sz w:val="28"/>
          <w:szCs w:val="28"/>
          <w:lang w:val="kk-KZ"/>
        </w:rPr>
        <w:t>нің 2015 жылғы 30 қаңтардағы</w:t>
      </w:r>
      <w:r w:rsidR="00F0088F" w:rsidRPr="00F0088F">
        <w:rPr>
          <w:rFonts w:cs="Times New Roman"/>
          <w:sz w:val="28"/>
          <w:szCs w:val="28"/>
          <w:lang w:val="kk-KZ"/>
        </w:rPr>
        <w:t xml:space="preserve"> </w:t>
      </w:r>
      <w:r w:rsidR="009D6B61">
        <w:rPr>
          <w:rFonts w:cs="Times New Roman"/>
          <w:sz w:val="28"/>
          <w:szCs w:val="28"/>
          <w:lang w:val="kk-KZ"/>
        </w:rPr>
        <w:t xml:space="preserve"> №</w:t>
      </w:r>
      <w:r w:rsidR="0072497C">
        <w:rPr>
          <w:rFonts w:cs="Times New Roman"/>
          <w:sz w:val="28"/>
          <w:szCs w:val="28"/>
          <w:lang w:val="kk-KZ"/>
        </w:rPr>
        <w:t xml:space="preserve"> </w:t>
      </w:r>
      <w:r w:rsidR="009D6B61">
        <w:rPr>
          <w:rFonts w:cs="Times New Roman"/>
          <w:sz w:val="28"/>
          <w:szCs w:val="28"/>
          <w:lang w:val="kk-KZ"/>
        </w:rPr>
        <w:t xml:space="preserve">44 бұйрығымен </w:t>
      </w:r>
      <w:r w:rsidR="009D6B61">
        <w:rPr>
          <w:sz w:val="28"/>
          <w:szCs w:val="28"/>
          <w:lang w:val="kk-KZ"/>
        </w:rPr>
        <w:t>(Н</w:t>
      </w:r>
      <w:r w:rsidR="009D6B61" w:rsidRPr="0036143A">
        <w:rPr>
          <w:sz w:val="28"/>
          <w:szCs w:val="28"/>
          <w:lang w:val="kk-KZ"/>
        </w:rPr>
        <w:t>ормативтік құқықтық актілерді мемлеке</w:t>
      </w:r>
      <w:r w:rsidR="009D6B61">
        <w:rPr>
          <w:sz w:val="28"/>
          <w:szCs w:val="28"/>
          <w:lang w:val="kk-KZ"/>
        </w:rPr>
        <w:t>ттік тіркеу тізілімін</w:t>
      </w:r>
      <w:r w:rsidR="006C4DCA">
        <w:rPr>
          <w:sz w:val="28"/>
          <w:szCs w:val="28"/>
          <w:lang w:val="kk-KZ"/>
        </w:rPr>
        <w:t>д</w:t>
      </w:r>
      <w:r w:rsidR="009D6B61">
        <w:rPr>
          <w:sz w:val="28"/>
          <w:szCs w:val="28"/>
          <w:lang w:val="kk-KZ"/>
        </w:rPr>
        <w:t>е №10589</w:t>
      </w:r>
      <w:r w:rsidR="009D6B61" w:rsidRPr="0036143A">
        <w:rPr>
          <w:sz w:val="28"/>
          <w:szCs w:val="28"/>
          <w:lang w:val="kk-KZ"/>
        </w:rPr>
        <w:t xml:space="preserve"> болып тіркел</w:t>
      </w:r>
      <w:r w:rsidR="006C4DCA">
        <w:rPr>
          <w:sz w:val="28"/>
          <w:szCs w:val="28"/>
          <w:lang w:val="kk-KZ"/>
        </w:rPr>
        <w:t>ген</w:t>
      </w:r>
      <w:r w:rsidR="009D6B61" w:rsidRPr="0036143A">
        <w:rPr>
          <w:sz w:val="28"/>
          <w:szCs w:val="28"/>
          <w:lang w:val="kk-KZ"/>
        </w:rPr>
        <w:t>)</w:t>
      </w:r>
      <w:r w:rsidR="009D6B61">
        <w:rPr>
          <w:sz w:val="28"/>
          <w:szCs w:val="28"/>
          <w:lang w:val="kk-KZ"/>
        </w:rPr>
        <w:t xml:space="preserve"> бекітілген</w:t>
      </w:r>
      <w:r w:rsidR="00EB0CA8">
        <w:rPr>
          <w:sz w:val="28"/>
          <w:szCs w:val="28"/>
          <w:lang w:val="kk-KZ"/>
        </w:rPr>
        <w:t xml:space="preserve"> мүгедектігі туралы</w:t>
      </w:r>
      <w:r w:rsidR="009D6B61">
        <w:rPr>
          <w:sz w:val="28"/>
          <w:szCs w:val="28"/>
          <w:lang w:val="kk-KZ"/>
        </w:rPr>
        <w:t xml:space="preserve"> </w:t>
      </w:r>
      <w:r w:rsidR="00AA7AFD">
        <w:rPr>
          <w:sz w:val="28"/>
          <w:szCs w:val="28"/>
          <w:lang w:val="kk-KZ"/>
        </w:rPr>
        <w:t>анықтаманы ұсынғанда</w:t>
      </w:r>
      <w:r w:rsidR="0072497C">
        <w:rPr>
          <w:sz w:val="28"/>
          <w:szCs w:val="28"/>
          <w:lang w:val="kk-KZ"/>
        </w:rPr>
        <w:t>, ҰБТ-ға қатысу үшін</w:t>
      </w:r>
      <w:r w:rsidR="00AA7AFD">
        <w:rPr>
          <w:sz w:val="28"/>
          <w:szCs w:val="28"/>
          <w:lang w:val="kk-KZ"/>
        </w:rPr>
        <w:t xml:space="preserve"> </w:t>
      </w:r>
      <w:r w:rsidRPr="00854E47">
        <w:rPr>
          <w:rFonts w:cs="Times New Roman"/>
          <w:sz w:val="28"/>
          <w:szCs w:val="28"/>
          <w:lang w:val="kk-KZ"/>
        </w:rPr>
        <w:t>жеке аудитория бөл</w:t>
      </w:r>
      <w:r w:rsidR="00AA7AFD">
        <w:rPr>
          <w:rFonts w:cs="Times New Roman"/>
          <w:sz w:val="28"/>
          <w:szCs w:val="28"/>
          <w:lang w:val="kk-KZ"/>
        </w:rPr>
        <w:t>інеді.</w:t>
      </w:r>
    </w:p>
    <w:p w:rsidR="00B47BBA" w:rsidRPr="00652906" w:rsidRDefault="00B735D0" w:rsidP="00BE0D82">
      <w:pPr>
        <w:pStyle w:val="a7"/>
        <w:ind w:firstLine="709"/>
        <w:rPr>
          <w:rFonts w:cs="Times New Roman"/>
          <w:color w:val="auto"/>
          <w:sz w:val="28"/>
          <w:szCs w:val="28"/>
          <w:lang w:val="kk-KZ"/>
        </w:rPr>
      </w:pPr>
      <w:r>
        <w:rPr>
          <w:rFonts w:cs="Times New Roman"/>
          <w:color w:val="auto"/>
          <w:sz w:val="28"/>
          <w:szCs w:val="28"/>
          <w:lang w:val="kk-KZ"/>
        </w:rPr>
        <w:t>Ж</w:t>
      </w:r>
      <w:r w:rsidR="00B47BBA" w:rsidRPr="008336D2">
        <w:rPr>
          <w:rFonts w:cs="Times New Roman"/>
          <w:color w:val="auto"/>
          <w:sz w:val="28"/>
          <w:szCs w:val="28"/>
          <w:lang w:val="kk-KZ"/>
        </w:rPr>
        <w:t>алпы орта білім беру ұйым</w:t>
      </w:r>
      <w:r w:rsidR="00B47BBA">
        <w:rPr>
          <w:rFonts w:cs="Times New Roman"/>
          <w:color w:val="auto"/>
          <w:sz w:val="28"/>
          <w:szCs w:val="28"/>
          <w:lang w:val="kk-KZ"/>
        </w:rPr>
        <w:t>дары</w:t>
      </w:r>
      <w:r w:rsidR="00B47BBA" w:rsidRPr="008336D2">
        <w:rPr>
          <w:rFonts w:cs="Times New Roman"/>
          <w:color w:val="auto"/>
          <w:sz w:val="28"/>
          <w:szCs w:val="28"/>
          <w:lang w:val="kk-KZ"/>
        </w:rPr>
        <w:t xml:space="preserve"> ҰБТӨП</w:t>
      </w:r>
      <w:r w:rsidR="00751EE3">
        <w:rPr>
          <w:rFonts w:cs="Times New Roman"/>
          <w:color w:val="auto"/>
          <w:sz w:val="28"/>
          <w:szCs w:val="28"/>
          <w:lang w:val="kk-KZ"/>
        </w:rPr>
        <w:t>-ке</w:t>
      </w:r>
      <w:r w:rsidR="00B47BBA" w:rsidRPr="008336D2">
        <w:rPr>
          <w:rFonts w:cs="Times New Roman"/>
          <w:color w:val="auto"/>
          <w:sz w:val="28"/>
          <w:szCs w:val="28"/>
          <w:lang w:val="kk-KZ"/>
        </w:rPr>
        <w:t xml:space="preserve"> </w:t>
      </w:r>
      <w:r w:rsidR="00B47BBA" w:rsidRPr="00652906">
        <w:rPr>
          <w:rFonts w:cs="Times New Roman"/>
          <w:color w:val="auto"/>
          <w:sz w:val="28"/>
          <w:szCs w:val="28"/>
          <w:lang w:val="kk-KZ"/>
        </w:rPr>
        <w:t xml:space="preserve">тіркеледі. </w:t>
      </w:r>
    </w:p>
    <w:p w:rsidR="00B47BBA" w:rsidRPr="00652906" w:rsidRDefault="00B47BBA" w:rsidP="00817C37">
      <w:pPr>
        <w:pStyle w:val="a7"/>
        <w:numPr>
          <w:ilvl w:val="0"/>
          <w:numId w:val="1"/>
        </w:numPr>
        <w:ind w:left="0" w:firstLine="709"/>
        <w:rPr>
          <w:rFonts w:cs="Times New Roman"/>
          <w:color w:val="auto"/>
          <w:sz w:val="28"/>
          <w:szCs w:val="28"/>
          <w:lang w:val="kk-KZ"/>
        </w:rPr>
      </w:pPr>
      <w:r w:rsidRPr="00652906">
        <w:rPr>
          <w:rFonts w:cs="Times New Roman"/>
          <w:color w:val="auto"/>
          <w:sz w:val="28"/>
          <w:szCs w:val="28"/>
          <w:lang w:val="kk-KZ"/>
        </w:rPr>
        <w:t>КТ-ға қатысу үшін түсуші</w:t>
      </w:r>
      <w:r w:rsidR="001A774B">
        <w:rPr>
          <w:rFonts w:cs="Times New Roman"/>
          <w:color w:val="auto"/>
          <w:sz w:val="28"/>
          <w:szCs w:val="28"/>
          <w:lang w:val="kk-KZ"/>
        </w:rPr>
        <w:t>лер</w:t>
      </w:r>
      <w:r w:rsidRPr="00652906">
        <w:rPr>
          <w:rFonts w:cs="Times New Roman"/>
          <w:color w:val="auto"/>
          <w:sz w:val="28"/>
          <w:szCs w:val="28"/>
          <w:lang w:val="kk-KZ"/>
        </w:rPr>
        <w:t xml:space="preserve"> желілік ЖОО-ның қабылдау комиссиясына </w:t>
      </w:r>
      <w:r w:rsidR="007417A7">
        <w:rPr>
          <w:rFonts w:cs="Times New Roman"/>
          <w:color w:val="auto"/>
          <w:sz w:val="28"/>
          <w:szCs w:val="28"/>
          <w:lang w:val="kk-KZ"/>
        </w:rPr>
        <w:t xml:space="preserve">мыналарды </w:t>
      </w:r>
      <w:r w:rsidRPr="00652906">
        <w:rPr>
          <w:rFonts w:cs="Times New Roman"/>
          <w:color w:val="auto"/>
          <w:sz w:val="28"/>
          <w:szCs w:val="28"/>
          <w:lang w:val="kk-KZ"/>
        </w:rPr>
        <w:t>тапсырады:</w:t>
      </w:r>
    </w:p>
    <w:p w:rsidR="007D0431" w:rsidRPr="00E64A7F" w:rsidRDefault="00411DDD" w:rsidP="00817C37">
      <w:pPr>
        <w:pStyle w:val="a7"/>
        <w:numPr>
          <w:ilvl w:val="0"/>
          <w:numId w:val="4"/>
        </w:numPr>
        <w:tabs>
          <w:tab w:val="left" w:pos="0"/>
        </w:tabs>
        <w:ind w:left="0" w:firstLine="709"/>
        <w:rPr>
          <w:rFonts w:cs="Times New Roman"/>
          <w:sz w:val="28"/>
          <w:szCs w:val="28"/>
          <w:lang w:val="kk-KZ"/>
        </w:rPr>
      </w:pPr>
      <w:r w:rsidRPr="00652906">
        <w:rPr>
          <w:rFonts w:cs="Times New Roman"/>
          <w:color w:val="auto"/>
          <w:sz w:val="28"/>
          <w:szCs w:val="28"/>
          <w:lang w:val="kk-KZ"/>
        </w:rPr>
        <w:t>КТ-ға қатысу үшін</w:t>
      </w:r>
      <w:r>
        <w:rPr>
          <w:rFonts w:cs="Times New Roman"/>
          <w:color w:val="auto"/>
          <w:sz w:val="28"/>
          <w:szCs w:val="28"/>
          <w:lang w:val="kk-KZ"/>
        </w:rPr>
        <w:t xml:space="preserve"> </w:t>
      </w:r>
      <w:r w:rsidR="00BD53DD" w:rsidRPr="00BE0D82">
        <w:rPr>
          <w:rFonts w:cs="Times New Roman"/>
          <w:sz w:val="28"/>
          <w:szCs w:val="28"/>
          <w:lang w:val="kk-KZ"/>
        </w:rPr>
        <w:t>№502 бұйрық</w:t>
      </w:r>
      <w:r w:rsidR="00BD53DD">
        <w:rPr>
          <w:rFonts w:cs="Times New Roman"/>
          <w:sz w:val="28"/>
          <w:szCs w:val="28"/>
          <w:lang w:val="kk-KZ"/>
        </w:rPr>
        <w:t>қа</w:t>
      </w:r>
      <w:r w:rsidR="00BD53DD" w:rsidRPr="00BE0D82">
        <w:rPr>
          <w:rFonts w:cs="Times New Roman"/>
          <w:sz w:val="28"/>
          <w:szCs w:val="28"/>
          <w:lang w:val="kk-KZ"/>
        </w:rPr>
        <w:t xml:space="preserve"> </w:t>
      </w:r>
      <w:r w:rsidR="00BD53DD">
        <w:rPr>
          <w:rFonts w:cs="Times New Roman"/>
          <w:sz w:val="28"/>
          <w:szCs w:val="28"/>
          <w:lang w:val="kk-KZ"/>
        </w:rPr>
        <w:t>сәйкес</w:t>
      </w:r>
      <w:r w:rsidR="00BD53DD" w:rsidRPr="00716056">
        <w:rPr>
          <w:rFonts w:cs="Times New Roman"/>
          <w:sz w:val="28"/>
          <w:szCs w:val="28"/>
          <w:lang w:val="kk-KZ"/>
        </w:rPr>
        <w:t xml:space="preserve"> </w:t>
      </w:r>
      <w:r w:rsidR="00BD53DD" w:rsidRPr="00542DD7">
        <w:rPr>
          <w:rFonts w:cs="Times New Roman"/>
          <w:color w:val="000000" w:themeColor="text1"/>
          <w:sz w:val="28"/>
          <w:szCs w:val="28"/>
          <w:lang w:val="kk-KZ"/>
        </w:rPr>
        <w:t xml:space="preserve">нысан бойынша </w:t>
      </w:r>
      <w:r>
        <w:rPr>
          <w:rFonts w:cs="Times New Roman"/>
          <w:color w:val="auto"/>
          <w:sz w:val="28"/>
          <w:szCs w:val="28"/>
          <w:lang w:val="kk-KZ"/>
        </w:rPr>
        <w:t>өтініш</w:t>
      </w:r>
      <w:r w:rsidR="007D0431" w:rsidRPr="00716056">
        <w:rPr>
          <w:rFonts w:cs="Times New Roman"/>
          <w:sz w:val="28"/>
          <w:szCs w:val="28"/>
          <w:lang w:val="kk-KZ"/>
        </w:rPr>
        <w:t xml:space="preserve">, </w:t>
      </w:r>
      <w:r w:rsidR="007417A7">
        <w:rPr>
          <w:rFonts w:cs="Times New Roman"/>
          <w:sz w:val="28"/>
          <w:szCs w:val="28"/>
          <w:lang w:val="kk-KZ"/>
        </w:rPr>
        <w:t>бұл ретте</w:t>
      </w:r>
      <w:r w:rsidR="007D0431" w:rsidRPr="00716056">
        <w:rPr>
          <w:rFonts w:cs="Times New Roman"/>
          <w:sz w:val="28"/>
          <w:szCs w:val="28"/>
          <w:lang w:val="kk-KZ"/>
        </w:rPr>
        <w:t xml:space="preserve"> жеделдетілген оқу мерзімімен қысқартылған білім бағдарламалары</w:t>
      </w:r>
      <w:r w:rsidR="007D0431" w:rsidRPr="00716056">
        <w:rPr>
          <w:rFonts w:eastAsia="Times New Roman" w:cs="Times New Roman"/>
          <w:spacing w:val="2"/>
          <w:sz w:val="28"/>
          <w:szCs w:val="28"/>
          <w:lang w:val="kk-KZ"/>
        </w:rPr>
        <w:t xml:space="preserve"> бойынша ұқсас мамандықтарға </w:t>
      </w:r>
      <w:r w:rsidR="007D0431" w:rsidRPr="00E64A7F">
        <w:rPr>
          <w:rFonts w:cs="Times New Roman"/>
          <w:sz w:val="28"/>
          <w:szCs w:val="28"/>
          <w:lang w:val="kk-KZ"/>
        </w:rPr>
        <w:t xml:space="preserve">түсетін </w:t>
      </w:r>
      <w:r w:rsidR="007D0431" w:rsidRPr="00716056">
        <w:rPr>
          <w:rFonts w:cs="Times New Roman"/>
          <w:sz w:val="28"/>
          <w:szCs w:val="28"/>
          <w:lang w:val="kk-KZ"/>
        </w:rPr>
        <w:t xml:space="preserve">техникалық және кәсіптік, орта білімнен кейінгі </w:t>
      </w:r>
      <w:r w:rsidR="00E64A7F" w:rsidRPr="00E64A7F">
        <w:rPr>
          <w:rFonts w:cs="Times New Roman"/>
          <w:sz w:val="28"/>
          <w:szCs w:val="28"/>
          <w:lang w:val="kk-KZ"/>
        </w:rPr>
        <w:t>білім беру бағдарламаларын іске асыратын білім беру ұйымдарының</w:t>
      </w:r>
      <w:r w:rsidR="00BD53DD">
        <w:rPr>
          <w:rFonts w:cs="Times New Roman"/>
          <w:sz w:val="28"/>
          <w:szCs w:val="28"/>
          <w:lang w:val="kk-KZ"/>
        </w:rPr>
        <w:t xml:space="preserve"> бітірушілері өтініште</w:t>
      </w:r>
      <w:r w:rsidR="00BE0D82">
        <w:rPr>
          <w:rFonts w:cs="Times New Roman"/>
          <w:sz w:val="28"/>
          <w:szCs w:val="28"/>
          <w:lang w:val="kk-KZ"/>
        </w:rPr>
        <w:t xml:space="preserve"> </w:t>
      </w:r>
      <w:r w:rsidR="00BD53DD">
        <w:rPr>
          <w:rFonts w:cs="Times New Roman"/>
          <w:sz w:val="28"/>
          <w:szCs w:val="28"/>
          <w:lang w:val="kk-KZ"/>
        </w:rPr>
        <w:t>таңдаған мамандығын</w:t>
      </w:r>
      <w:r w:rsidR="007417A7">
        <w:rPr>
          <w:rFonts w:cs="Times New Roman"/>
          <w:sz w:val="28"/>
          <w:szCs w:val="28"/>
          <w:lang w:val="kk-KZ"/>
        </w:rPr>
        <w:t xml:space="preserve"> </w:t>
      </w:r>
      <w:r w:rsidR="00BD53DD">
        <w:rPr>
          <w:rFonts w:cs="Times New Roman"/>
          <w:sz w:val="28"/>
          <w:szCs w:val="28"/>
          <w:lang w:val="kk-KZ"/>
        </w:rPr>
        <w:t>көрсетеді.</w:t>
      </w:r>
    </w:p>
    <w:p w:rsidR="008F5DD9" w:rsidRPr="008F5DD9" w:rsidRDefault="00B47BBA" w:rsidP="00817C37">
      <w:pPr>
        <w:pStyle w:val="a7"/>
        <w:numPr>
          <w:ilvl w:val="0"/>
          <w:numId w:val="4"/>
        </w:numPr>
        <w:ind w:left="0" w:firstLine="709"/>
        <w:rPr>
          <w:rFonts w:cs="Times New Roman"/>
          <w:color w:val="auto"/>
          <w:sz w:val="28"/>
          <w:szCs w:val="28"/>
          <w:lang w:val="kk-KZ"/>
        </w:rPr>
      </w:pPr>
      <w:r w:rsidRPr="008F5DD9">
        <w:rPr>
          <w:sz w:val="28"/>
          <w:szCs w:val="28"/>
        </w:rPr>
        <w:lastRenderedPageBreak/>
        <w:t>3</w:t>
      </w:r>
      <w:r w:rsidR="00BD53DD">
        <w:rPr>
          <w:sz w:val="28"/>
          <w:szCs w:val="28"/>
          <w:lang w:val="kk-KZ"/>
        </w:rPr>
        <w:t xml:space="preserve"> </w:t>
      </w:r>
      <w:r w:rsidRPr="008F5DD9">
        <w:rPr>
          <w:sz w:val="28"/>
          <w:szCs w:val="28"/>
        </w:rPr>
        <w:t>x</w:t>
      </w:r>
      <w:r w:rsidR="00BD53DD">
        <w:rPr>
          <w:sz w:val="28"/>
          <w:szCs w:val="28"/>
          <w:lang w:val="kk-KZ"/>
        </w:rPr>
        <w:t xml:space="preserve"> </w:t>
      </w:r>
      <w:r w:rsidRPr="008F5DD9">
        <w:rPr>
          <w:sz w:val="28"/>
          <w:szCs w:val="28"/>
        </w:rPr>
        <w:t>4 көлеміндегі екі фотосурет;</w:t>
      </w:r>
    </w:p>
    <w:p w:rsidR="00D42FA2" w:rsidRPr="00D42FA2" w:rsidRDefault="00D42FA2" w:rsidP="00817C37">
      <w:pPr>
        <w:pStyle w:val="a7"/>
        <w:numPr>
          <w:ilvl w:val="0"/>
          <w:numId w:val="4"/>
        </w:numPr>
        <w:ind w:left="0" w:firstLine="709"/>
        <w:rPr>
          <w:rFonts w:cs="Times New Roman"/>
          <w:color w:val="auto"/>
          <w:sz w:val="28"/>
          <w:szCs w:val="28"/>
          <w:lang w:val="kk-KZ"/>
        </w:rPr>
      </w:pPr>
      <w:r w:rsidRPr="005C0377">
        <w:rPr>
          <w:sz w:val="28"/>
          <w:szCs w:val="28"/>
          <w:lang w:val="kk-KZ"/>
        </w:rPr>
        <w:t>жеке басын куәландыратын құжаттың көшірмесі</w:t>
      </w:r>
      <w:r>
        <w:rPr>
          <w:sz w:val="28"/>
          <w:szCs w:val="28"/>
          <w:lang w:val="kk-KZ"/>
        </w:rPr>
        <w:t xml:space="preserve">; </w:t>
      </w:r>
    </w:p>
    <w:p w:rsidR="0065321B" w:rsidRPr="00D42FA2" w:rsidRDefault="002B4922" w:rsidP="00817C37">
      <w:pPr>
        <w:pStyle w:val="a7"/>
        <w:numPr>
          <w:ilvl w:val="0"/>
          <w:numId w:val="4"/>
        </w:numPr>
        <w:ind w:left="0" w:firstLine="709"/>
        <w:rPr>
          <w:rFonts w:cs="Times New Roman"/>
          <w:color w:val="auto"/>
          <w:sz w:val="28"/>
          <w:szCs w:val="28"/>
          <w:lang w:val="kk-KZ"/>
        </w:rPr>
      </w:pPr>
      <w:r w:rsidRPr="008F5DD9">
        <w:rPr>
          <w:rFonts w:cs="Times New Roman"/>
          <w:sz w:val="28"/>
          <w:szCs w:val="28"/>
          <w:lang w:val="kk-KZ"/>
        </w:rPr>
        <w:t>Үлгілік қағидалардың 6 және 7-тарма</w:t>
      </w:r>
      <w:r>
        <w:rPr>
          <w:rFonts w:cs="Times New Roman"/>
          <w:sz w:val="28"/>
          <w:szCs w:val="28"/>
          <w:lang w:val="kk-KZ"/>
        </w:rPr>
        <w:t xml:space="preserve">қтарына </w:t>
      </w:r>
      <w:r w:rsidRPr="008F5DD9">
        <w:rPr>
          <w:rFonts w:cs="Times New Roman"/>
          <w:sz w:val="28"/>
          <w:szCs w:val="28"/>
          <w:lang w:val="kk-KZ"/>
        </w:rPr>
        <w:t>сәйкес</w:t>
      </w:r>
      <w:r w:rsidRPr="008F5DD9">
        <w:rPr>
          <w:sz w:val="28"/>
          <w:szCs w:val="28"/>
          <w:lang w:val="kk-KZ"/>
        </w:rPr>
        <w:t xml:space="preserve"> тестілеуді өткізу үшін ақы төлегені туралы түбіртек</w:t>
      </w:r>
      <w:r w:rsidRPr="008F5DD9">
        <w:rPr>
          <w:rFonts w:cs="Times New Roman"/>
          <w:sz w:val="28"/>
          <w:szCs w:val="28"/>
          <w:lang w:val="kk-KZ"/>
        </w:rPr>
        <w:t>;</w:t>
      </w:r>
    </w:p>
    <w:p w:rsidR="005C0377" w:rsidRPr="00716056" w:rsidRDefault="0041605B" w:rsidP="00817C37">
      <w:pPr>
        <w:pStyle w:val="a7"/>
        <w:numPr>
          <w:ilvl w:val="0"/>
          <w:numId w:val="4"/>
        </w:numPr>
        <w:ind w:left="0" w:firstLine="709"/>
        <w:rPr>
          <w:sz w:val="28"/>
          <w:szCs w:val="28"/>
          <w:lang w:val="kk-KZ"/>
        </w:rPr>
      </w:pPr>
      <w:r>
        <w:rPr>
          <w:sz w:val="28"/>
          <w:szCs w:val="28"/>
          <w:lang w:val="kk-KZ"/>
        </w:rPr>
        <w:t>«</w:t>
      </w:r>
      <w:r w:rsidRPr="008F5DD9">
        <w:rPr>
          <w:sz w:val="28"/>
          <w:szCs w:val="28"/>
          <w:lang w:val="kk-KZ"/>
        </w:rPr>
        <w:t>Санитариялық-эпидемиологиялық қызмет органдары мен ұйымдарының есепке алу құжаттамасының нысандары мен тізбесін бекіту туралы</w:t>
      </w:r>
      <w:r>
        <w:rPr>
          <w:sz w:val="28"/>
          <w:szCs w:val="28"/>
          <w:lang w:val="kk-KZ"/>
        </w:rPr>
        <w:t xml:space="preserve">» </w:t>
      </w:r>
      <w:r w:rsidR="008F5DD9">
        <w:rPr>
          <w:sz w:val="28"/>
          <w:szCs w:val="28"/>
          <w:lang w:val="kk-KZ"/>
        </w:rPr>
        <w:t>Қазақстан Республикасы Денсаулық сақтау министрінің 2011 жылғы 20 желтоқсандағы №</w:t>
      </w:r>
      <w:r w:rsidR="00BD53DD">
        <w:rPr>
          <w:sz w:val="28"/>
          <w:szCs w:val="28"/>
          <w:lang w:val="kk-KZ"/>
        </w:rPr>
        <w:t xml:space="preserve"> </w:t>
      </w:r>
      <w:r w:rsidR="008F5DD9">
        <w:rPr>
          <w:sz w:val="28"/>
          <w:szCs w:val="28"/>
          <w:lang w:val="kk-KZ"/>
        </w:rPr>
        <w:t>902</w:t>
      </w:r>
      <w:r w:rsidR="009A00F7">
        <w:rPr>
          <w:sz w:val="28"/>
          <w:szCs w:val="28"/>
          <w:lang w:val="kk-KZ"/>
        </w:rPr>
        <w:t xml:space="preserve"> бұйрығымен</w:t>
      </w:r>
      <w:r w:rsidR="00DD6EBA">
        <w:rPr>
          <w:sz w:val="28"/>
          <w:szCs w:val="28"/>
          <w:lang w:val="kk-KZ"/>
        </w:rPr>
        <w:t xml:space="preserve"> (Н</w:t>
      </w:r>
      <w:r w:rsidR="00DD6EBA" w:rsidRPr="0036143A">
        <w:rPr>
          <w:sz w:val="28"/>
          <w:szCs w:val="28"/>
          <w:lang w:val="kk-KZ"/>
        </w:rPr>
        <w:t>ормативтік құқықтық актілерді мемлеке</w:t>
      </w:r>
      <w:r w:rsidR="00DD6EBA">
        <w:rPr>
          <w:sz w:val="28"/>
          <w:szCs w:val="28"/>
          <w:lang w:val="kk-KZ"/>
        </w:rPr>
        <w:t>ттік тіркеу тізілімін</w:t>
      </w:r>
      <w:r w:rsidR="009C5772">
        <w:rPr>
          <w:sz w:val="28"/>
          <w:szCs w:val="28"/>
          <w:lang w:val="kk-KZ"/>
        </w:rPr>
        <w:t>д</w:t>
      </w:r>
      <w:r w:rsidR="00DD6EBA">
        <w:rPr>
          <w:sz w:val="28"/>
          <w:szCs w:val="28"/>
          <w:lang w:val="kk-KZ"/>
        </w:rPr>
        <w:t>е №</w:t>
      </w:r>
      <w:r w:rsidR="00BD53DD">
        <w:rPr>
          <w:sz w:val="28"/>
          <w:szCs w:val="28"/>
          <w:lang w:val="kk-KZ"/>
        </w:rPr>
        <w:t xml:space="preserve"> </w:t>
      </w:r>
      <w:r w:rsidR="00DD6EBA">
        <w:rPr>
          <w:sz w:val="28"/>
          <w:szCs w:val="28"/>
          <w:lang w:val="kk-KZ"/>
        </w:rPr>
        <w:t>7424</w:t>
      </w:r>
      <w:r w:rsidR="00DD6EBA" w:rsidRPr="0036143A">
        <w:rPr>
          <w:sz w:val="28"/>
          <w:szCs w:val="28"/>
          <w:lang w:val="kk-KZ"/>
        </w:rPr>
        <w:t xml:space="preserve"> болып тіркел</w:t>
      </w:r>
      <w:r w:rsidR="009C5772">
        <w:rPr>
          <w:sz w:val="28"/>
          <w:szCs w:val="28"/>
          <w:lang w:val="kk-KZ"/>
        </w:rPr>
        <w:t>ген</w:t>
      </w:r>
      <w:r w:rsidR="00DD6EBA" w:rsidRPr="0036143A">
        <w:rPr>
          <w:sz w:val="28"/>
          <w:szCs w:val="28"/>
          <w:lang w:val="kk-KZ"/>
        </w:rPr>
        <w:t>)</w:t>
      </w:r>
      <w:r w:rsidR="000539F6">
        <w:rPr>
          <w:sz w:val="28"/>
          <w:szCs w:val="28"/>
          <w:lang w:val="kk-KZ"/>
        </w:rPr>
        <w:t xml:space="preserve"> (бұдан әрі - №</w:t>
      </w:r>
      <w:r w:rsidR="00BD53DD">
        <w:rPr>
          <w:sz w:val="28"/>
          <w:szCs w:val="28"/>
          <w:lang w:val="kk-KZ"/>
        </w:rPr>
        <w:t xml:space="preserve"> </w:t>
      </w:r>
      <w:r w:rsidR="000539F6">
        <w:rPr>
          <w:sz w:val="28"/>
          <w:szCs w:val="28"/>
          <w:lang w:val="kk-KZ"/>
        </w:rPr>
        <w:t xml:space="preserve">902 </w:t>
      </w:r>
      <w:r w:rsidR="001D5BC8">
        <w:rPr>
          <w:sz w:val="28"/>
          <w:szCs w:val="28"/>
          <w:lang w:val="kk-KZ"/>
        </w:rPr>
        <w:t>б</w:t>
      </w:r>
      <w:r w:rsidR="000539F6">
        <w:rPr>
          <w:sz w:val="28"/>
          <w:szCs w:val="28"/>
          <w:lang w:val="kk-KZ"/>
        </w:rPr>
        <w:t>ұйрық)</w:t>
      </w:r>
      <w:r w:rsidR="009A00F7">
        <w:rPr>
          <w:sz w:val="28"/>
          <w:szCs w:val="28"/>
          <w:lang w:val="kk-KZ"/>
        </w:rPr>
        <w:t xml:space="preserve"> бекітілген</w:t>
      </w:r>
      <w:r w:rsidR="008F5DD9">
        <w:rPr>
          <w:sz w:val="28"/>
          <w:szCs w:val="28"/>
          <w:lang w:val="kk-KZ"/>
        </w:rPr>
        <w:t xml:space="preserve"> </w:t>
      </w:r>
      <w:r w:rsidR="008F5DD9" w:rsidRPr="008F5DD9">
        <w:rPr>
          <w:sz w:val="28"/>
          <w:szCs w:val="28"/>
          <w:lang w:val="kk-KZ"/>
        </w:rPr>
        <w:t>086-У нысан</w:t>
      </w:r>
      <w:r w:rsidR="003A38DA">
        <w:rPr>
          <w:sz w:val="28"/>
          <w:szCs w:val="28"/>
          <w:lang w:val="kk-KZ"/>
        </w:rPr>
        <w:t xml:space="preserve">дағы </w:t>
      </w:r>
      <w:r w:rsidR="008F5DD9" w:rsidRPr="008F5DD9">
        <w:rPr>
          <w:sz w:val="28"/>
          <w:szCs w:val="28"/>
          <w:lang w:val="kk-KZ"/>
        </w:rPr>
        <w:t>медициналық анықтама</w:t>
      </w:r>
      <w:r w:rsidR="005C0377">
        <w:rPr>
          <w:sz w:val="28"/>
          <w:szCs w:val="28"/>
          <w:lang w:val="kk-KZ"/>
        </w:rPr>
        <w:t>;</w:t>
      </w:r>
    </w:p>
    <w:p w:rsidR="009E76CC" w:rsidRDefault="009E76CC" w:rsidP="00817C37">
      <w:pPr>
        <w:pStyle w:val="a7"/>
        <w:numPr>
          <w:ilvl w:val="0"/>
          <w:numId w:val="4"/>
        </w:numPr>
        <w:ind w:left="0" w:firstLine="709"/>
        <w:rPr>
          <w:rFonts w:cs="Times New Roman"/>
          <w:color w:val="auto"/>
          <w:sz w:val="28"/>
          <w:szCs w:val="28"/>
          <w:lang w:val="kk-KZ"/>
        </w:rPr>
      </w:pPr>
      <w:r w:rsidRPr="00652906">
        <w:rPr>
          <w:rFonts w:cs="Times New Roman"/>
          <w:color w:val="auto"/>
          <w:sz w:val="28"/>
          <w:szCs w:val="28"/>
          <w:lang w:val="kk-KZ"/>
        </w:rPr>
        <w:t xml:space="preserve">техникалық және кәсіптік, орта білімнен кейінгі білім беру ұйымдарының </w:t>
      </w:r>
      <w:r>
        <w:rPr>
          <w:rFonts w:cs="Times New Roman"/>
          <w:color w:val="auto"/>
          <w:sz w:val="28"/>
          <w:szCs w:val="28"/>
          <w:lang w:val="kk-KZ"/>
        </w:rPr>
        <w:t>күнтізбелік</w:t>
      </w:r>
      <w:r w:rsidRPr="00652906">
        <w:rPr>
          <w:rFonts w:cs="Times New Roman"/>
          <w:color w:val="auto"/>
          <w:sz w:val="28"/>
          <w:szCs w:val="28"/>
          <w:lang w:val="kk-KZ"/>
        </w:rPr>
        <w:t xml:space="preserve"> жылғы бітірушілері білім туралы құжаттың орнына осы Қағидалар</w:t>
      </w:r>
      <w:r>
        <w:rPr>
          <w:rFonts w:cs="Times New Roman"/>
          <w:color w:val="auto"/>
          <w:sz w:val="28"/>
          <w:szCs w:val="28"/>
          <w:lang w:val="kk-KZ"/>
        </w:rPr>
        <w:t>ға</w:t>
      </w:r>
      <w:r w:rsidR="004D08F4">
        <w:rPr>
          <w:rFonts w:cs="Times New Roman"/>
          <w:color w:val="auto"/>
          <w:sz w:val="28"/>
          <w:szCs w:val="28"/>
          <w:lang w:val="kk-KZ"/>
        </w:rPr>
        <w:t xml:space="preserve"> </w:t>
      </w:r>
      <w:r w:rsidR="00BE0D82">
        <w:rPr>
          <w:rFonts w:cs="Times New Roman"/>
          <w:color w:val="auto"/>
          <w:sz w:val="28"/>
          <w:szCs w:val="28"/>
          <w:lang w:val="kk-KZ"/>
        </w:rPr>
        <w:t>2</w:t>
      </w:r>
      <w:r w:rsidRPr="00652906">
        <w:rPr>
          <w:rFonts w:cs="Times New Roman"/>
          <w:color w:val="auto"/>
          <w:sz w:val="28"/>
          <w:szCs w:val="28"/>
          <w:lang w:val="kk-KZ"/>
        </w:rPr>
        <w:t>-</w:t>
      </w:r>
      <w:r w:rsidRPr="00010AE7">
        <w:rPr>
          <w:rFonts w:cs="Times New Roman"/>
          <w:sz w:val="28"/>
          <w:szCs w:val="28"/>
          <w:lang w:val="kk-KZ"/>
        </w:rPr>
        <w:t>қосымша</w:t>
      </w:r>
      <w:r>
        <w:rPr>
          <w:rFonts w:cs="Times New Roman"/>
          <w:sz w:val="28"/>
          <w:szCs w:val="28"/>
          <w:lang w:val="kk-KZ"/>
        </w:rPr>
        <w:t>ға</w:t>
      </w:r>
      <w:r w:rsidRPr="00652906">
        <w:rPr>
          <w:rFonts w:cs="Times New Roman"/>
          <w:color w:val="auto"/>
          <w:sz w:val="28"/>
          <w:szCs w:val="28"/>
          <w:lang w:val="kk-KZ"/>
        </w:rPr>
        <w:t xml:space="preserve"> сәйкес </w:t>
      </w:r>
      <w:r>
        <w:rPr>
          <w:rFonts w:cs="Times New Roman"/>
          <w:color w:val="auto"/>
          <w:sz w:val="28"/>
          <w:szCs w:val="28"/>
          <w:lang w:val="kk-KZ"/>
        </w:rPr>
        <w:t xml:space="preserve">нысан бойынша </w:t>
      </w:r>
      <w:r w:rsidR="00BD53DD">
        <w:rPr>
          <w:rFonts w:cs="Times New Roman"/>
          <w:color w:val="auto"/>
          <w:sz w:val="28"/>
          <w:szCs w:val="28"/>
          <w:lang w:val="kk-KZ"/>
        </w:rPr>
        <w:t>білім алған</w:t>
      </w:r>
      <w:r w:rsidRPr="00652906">
        <w:rPr>
          <w:rFonts w:cs="Times New Roman"/>
          <w:color w:val="auto"/>
          <w:sz w:val="28"/>
          <w:szCs w:val="28"/>
          <w:lang w:val="kk-KZ"/>
        </w:rPr>
        <w:t xml:space="preserve"> мамандығының коды мен атауы</w:t>
      </w:r>
      <w:r w:rsidR="001D5BC8">
        <w:rPr>
          <w:rFonts w:cs="Times New Roman"/>
          <w:color w:val="auto"/>
          <w:sz w:val="28"/>
          <w:szCs w:val="28"/>
          <w:lang w:val="kk-KZ"/>
        </w:rPr>
        <w:t>н көрсете отырып,</w:t>
      </w:r>
      <w:r w:rsidR="00BD53DD">
        <w:rPr>
          <w:rFonts w:cs="Times New Roman"/>
          <w:color w:val="auto"/>
          <w:sz w:val="28"/>
          <w:szCs w:val="28"/>
          <w:lang w:val="kk-KZ"/>
        </w:rPr>
        <w:t xml:space="preserve"> </w:t>
      </w:r>
      <w:r w:rsidR="001D5BC8">
        <w:rPr>
          <w:rFonts w:cs="Times New Roman"/>
          <w:color w:val="auto"/>
          <w:sz w:val="28"/>
          <w:szCs w:val="28"/>
          <w:lang w:val="kk-KZ"/>
        </w:rPr>
        <w:t>өзі оқыған білім беру ұйымы беретін</w:t>
      </w:r>
      <w:r w:rsidR="005D36DE">
        <w:rPr>
          <w:rFonts w:cs="Times New Roman"/>
          <w:color w:val="auto"/>
          <w:sz w:val="28"/>
          <w:szCs w:val="28"/>
          <w:lang w:val="kk-KZ"/>
        </w:rPr>
        <w:t>,</w:t>
      </w:r>
      <w:r w:rsidRPr="00652906">
        <w:rPr>
          <w:rFonts w:cs="Times New Roman"/>
          <w:color w:val="auto"/>
          <w:sz w:val="28"/>
          <w:szCs w:val="28"/>
          <w:lang w:val="kk-KZ"/>
        </w:rPr>
        <w:t xml:space="preserve"> ағымдағы жылы оқуды аяқта</w:t>
      </w:r>
      <w:r>
        <w:rPr>
          <w:rFonts w:cs="Times New Roman"/>
          <w:color w:val="auto"/>
          <w:sz w:val="28"/>
          <w:szCs w:val="28"/>
          <w:lang w:val="kk-KZ"/>
        </w:rPr>
        <w:t>ғандығы</w:t>
      </w:r>
      <w:r w:rsidRPr="00652906">
        <w:rPr>
          <w:rFonts w:cs="Times New Roman"/>
          <w:color w:val="auto"/>
          <w:sz w:val="28"/>
          <w:szCs w:val="28"/>
          <w:lang w:val="kk-KZ"/>
        </w:rPr>
        <w:t xml:space="preserve"> туралы анықтама</w:t>
      </w:r>
      <w:r>
        <w:rPr>
          <w:rFonts w:cs="Times New Roman"/>
          <w:color w:val="auto"/>
          <w:sz w:val="28"/>
          <w:szCs w:val="28"/>
          <w:lang w:val="kk-KZ"/>
        </w:rPr>
        <w:t xml:space="preserve"> ұсынады</w:t>
      </w:r>
      <w:r w:rsidRPr="00652906">
        <w:rPr>
          <w:rFonts w:cs="Times New Roman"/>
          <w:color w:val="auto"/>
          <w:sz w:val="28"/>
          <w:szCs w:val="28"/>
          <w:lang w:val="kk-KZ"/>
        </w:rPr>
        <w:t xml:space="preserve">; </w:t>
      </w:r>
    </w:p>
    <w:p w:rsidR="00B47BBA" w:rsidRPr="0075428E" w:rsidRDefault="00E56331" w:rsidP="00817C37">
      <w:pPr>
        <w:pStyle w:val="a7"/>
        <w:numPr>
          <w:ilvl w:val="0"/>
          <w:numId w:val="4"/>
        </w:numPr>
        <w:ind w:left="0" w:firstLine="709"/>
        <w:rPr>
          <w:rFonts w:cs="Times New Roman"/>
          <w:color w:val="auto"/>
          <w:sz w:val="28"/>
          <w:szCs w:val="28"/>
          <w:lang w:val="kk-KZ"/>
        </w:rPr>
      </w:pPr>
      <w:r w:rsidRPr="008F5DD9">
        <w:rPr>
          <w:rFonts w:cs="Times New Roman"/>
          <w:color w:val="auto"/>
          <w:sz w:val="28"/>
          <w:szCs w:val="28"/>
          <w:lang w:val="kk-KZ"/>
        </w:rPr>
        <w:t xml:space="preserve">жалпы орта </w:t>
      </w:r>
      <w:r w:rsidR="00BD53DD">
        <w:rPr>
          <w:rFonts w:cs="Times New Roman"/>
          <w:color w:val="auto"/>
          <w:sz w:val="28"/>
          <w:szCs w:val="28"/>
          <w:lang w:val="kk-KZ"/>
        </w:rPr>
        <w:t>(орта жалпы)</w:t>
      </w:r>
      <w:r w:rsidR="00BD53DD" w:rsidRPr="008F5DD9">
        <w:rPr>
          <w:rFonts w:cs="Times New Roman"/>
          <w:color w:val="auto"/>
          <w:sz w:val="28"/>
          <w:szCs w:val="28"/>
          <w:lang w:val="kk-KZ"/>
        </w:rPr>
        <w:t xml:space="preserve"> </w:t>
      </w:r>
      <w:r w:rsidRPr="008F5DD9">
        <w:rPr>
          <w:rFonts w:cs="Times New Roman"/>
          <w:color w:val="auto"/>
          <w:sz w:val="28"/>
          <w:szCs w:val="28"/>
          <w:lang w:val="kk-KZ"/>
        </w:rPr>
        <w:t>білім</w:t>
      </w:r>
      <w:r w:rsidR="00BD53DD">
        <w:rPr>
          <w:rFonts w:cs="Times New Roman"/>
          <w:color w:val="auto"/>
          <w:sz w:val="28"/>
          <w:szCs w:val="28"/>
          <w:lang w:val="kk-KZ"/>
        </w:rPr>
        <w:t xml:space="preserve"> </w:t>
      </w:r>
      <w:r w:rsidRPr="008F5DD9">
        <w:rPr>
          <w:rFonts w:cs="Times New Roman"/>
          <w:color w:val="auto"/>
          <w:sz w:val="28"/>
          <w:szCs w:val="28"/>
          <w:lang w:val="kk-KZ"/>
        </w:rPr>
        <w:t>немесе техникалық және кәсіптік (бастауыш немесе орта кәсіптік</w:t>
      </w:r>
      <w:r w:rsidR="007D665B">
        <w:rPr>
          <w:sz w:val="28"/>
          <w:szCs w:val="28"/>
          <w:lang w:val="kk-KZ"/>
        </w:rPr>
        <w:t>)</w:t>
      </w:r>
      <w:r w:rsidRPr="008F5DD9">
        <w:rPr>
          <w:sz w:val="28"/>
          <w:szCs w:val="28"/>
          <w:lang w:val="kk-KZ"/>
        </w:rPr>
        <w:t xml:space="preserve"> немесе орта білімнен кейінгі білім беру ұйымдарының өткен жылғы бітірушілері жалпы орта </w:t>
      </w:r>
      <w:r w:rsidR="00BD53DD">
        <w:rPr>
          <w:sz w:val="28"/>
          <w:szCs w:val="28"/>
          <w:lang w:val="kk-KZ"/>
        </w:rPr>
        <w:t xml:space="preserve">(орта жалпы) </w:t>
      </w:r>
      <w:r w:rsidRPr="008F5DD9">
        <w:rPr>
          <w:sz w:val="28"/>
          <w:szCs w:val="28"/>
          <w:lang w:val="kk-KZ"/>
        </w:rPr>
        <w:t>білім немесе техникалық және кәсіптік (бастауыш немесе орта кәсіптік) немесе орта білімнен кейінгі білім туралы құжат (түпнұсқа)</w:t>
      </w:r>
      <w:r>
        <w:rPr>
          <w:sz w:val="28"/>
          <w:szCs w:val="28"/>
          <w:lang w:val="kk-KZ"/>
        </w:rPr>
        <w:t xml:space="preserve"> ұсынады</w:t>
      </w:r>
      <w:r w:rsidR="0075428E">
        <w:rPr>
          <w:sz w:val="28"/>
          <w:szCs w:val="28"/>
          <w:lang w:val="kk-KZ"/>
        </w:rPr>
        <w:t>.</w:t>
      </w:r>
    </w:p>
    <w:p w:rsidR="00C112D0" w:rsidRDefault="00C112D0"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1D5BC8">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 қатысу үшін өтініш берген түсушілерге құжаттарды</w:t>
      </w:r>
      <w:r w:rsidR="00CF4FBD">
        <w:rPr>
          <w:rFonts w:ascii="Times New Roman" w:hAnsi="Times New Roman" w:cs="Times New Roman"/>
          <w:sz w:val="28"/>
          <w:szCs w:val="28"/>
          <w:lang w:val="kk-KZ"/>
        </w:rPr>
        <w:t>ң</w:t>
      </w:r>
      <w:r>
        <w:rPr>
          <w:rFonts w:ascii="Times New Roman" w:hAnsi="Times New Roman" w:cs="Times New Roman"/>
          <w:sz w:val="28"/>
          <w:szCs w:val="28"/>
          <w:lang w:val="kk-KZ"/>
        </w:rPr>
        <w:t xml:space="preserve"> қабылда</w:t>
      </w:r>
      <w:r w:rsidR="00CF4FBD">
        <w:rPr>
          <w:rFonts w:ascii="Times New Roman" w:hAnsi="Times New Roman" w:cs="Times New Roman"/>
          <w:sz w:val="28"/>
          <w:szCs w:val="28"/>
          <w:lang w:val="kk-KZ"/>
        </w:rPr>
        <w:t>н</w:t>
      </w:r>
      <w:r>
        <w:rPr>
          <w:rFonts w:ascii="Times New Roman" w:hAnsi="Times New Roman" w:cs="Times New Roman"/>
          <w:sz w:val="28"/>
          <w:szCs w:val="28"/>
          <w:lang w:val="kk-KZ"/>
        </w:rPr>
        <w:t>ған</w:t>
      </w:r>
      <w:r w:rsidR="00CF4FBD">
        <w:rPr>
          <w:rFonts w:ascii="Times New Roman" w:hAnsi="Times New Roman" w:cs="Times New Roman"/>
          <w:sz w:val="28"/>
          <w:szCs w:val="28"/>
          <w:lang w:val="kk-KZ"/>
        </w:rPr>
        <w:t>д</w:t>
      </w:r>
      <w:r>
        <w:rPr>
          <w:rFonts w:ascii="Times New Roman" w:hAnsi="Times New Roman" w:cs="Times New Roman"/>
          <w:sz w:val="28"/>
          <w:szCs w:val="28"/>
          <w:lang w:val="kk-KZ"/>
        </w:rPr>
        <w:t>ы</w:t>
      </w:r>
      <w:r w:rsidR="00CF4FBD">
        <w:rPr>
          <w:rFonts w:ascii="Times New Roman" w:hAnsi="Times New Roman" w:cs="Times New Roman"/>
          <w:sz w:val="28"/>
          <w:szCs w:val="28"/>
          <w:lang w:val="kk-KZ"/>
        </w:rPr>
        <w:t>ғы</w:t>
      </w:r>
      <w:r>
        <w:rPr>
          <w:rFonts w:ascii="Times New Roman" w:hAnsi="Times New Roman" w:cs="Times New Roman"/>
          <w:sz w:val="28"/>
          <w:szCs w:val="28"/>
          <w:lang w:val="kk-KZ"/>
        </w:rPr>
        <w:t xml:space="preserve"> туралы </w:t>
      </w:r>
      <w:r w:rsidR="00825B3B">
        <w:rPr>
          <w:rFonts w:ascii="Times New Roman" w:hAnsi="Times New Roman" w:cs="Times New Roman"/>
          <w:sz w:val="28"/>
          <w:szCs w:val="28"/>
          <w:lang w:val="kk-KZ"/>
        </w:rPr>
        <w:t>қолхат (еркін нысанда) беріледі.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ҰБТ-ға қатысу үшін өтініштерді қабылдау </w:t>
      </w:r>
      <w:r w:rsidR="00E77713">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1D614E">
        <w:rPr>
          <w:rFonts w:ascii="Times New Roman" w:hAnsi="Times New Roman" w:cs="Times New Roman"/>
          <w:sz w:val="28"/>
          <w:szCs w:val="28"/>
          <w:lang w:val="kk-KZ"/>
        </w:rPr>
        <w:t>ы</w:t>
      </w:r>
      <w:r w:rsidR="00E7771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10 наурыз</w:t>
      </w:r>
      <w:r w:rsidR="001D5BC8">
        <w:rPr>
          <w:rFonts w:ascii="Times New Roman" w:hAnsi="Times New Roman" w:cs="Times New Roman"/>
          <w:sz w:val="28"/>
          <w:szCs w:val="28"/>
          <w:lang w:val="kk-KZ"/>
        </w:rPr>
        <w:t xml:space="preserve"> бен</w:t>
      </w:r>
      <w:r w:rsidRPr="00854E47">
        <w:rPr>
          <w:rFonts w:ascii="Times New Roman" w:hAnsi="Times New Roman" w:cs="Times New Roman"/>
          <w:sz w:val="28"/>
          <w:szCs w:val="28"/>
          <w:lang w:val="kk-KZ"/>
        </w:rPr>
        <w:t xml:space="preserve">10 мамыр аралығында ҰБТӨП-терде </w:t>
      </w:r>
      <w:r w:rsidR="00844BD7">
        <w:rPr>
          <w:rFonts w:ascii="Times New Roman" w:hAnsi="Times New Roman" w:cs="Times New Roman"/>
          <w:sz w:val="28"/>
          <w:szCs w:val="28"/>
          <w:lang w:val="kk-KZ"/>
        </w:rPr>
        <w:t>жүргізіледі</w:t>
      </w:r>
      <w:r w:rsidRPr="00854E47">
        <w:rPr>
          <w:rFonts w:ascii="Times New Roman" w:hAnsi="Times New Roman" w:cs="Times New Roman"/>
          <w:sz w:val="28"/>
          <w:szCs w:val="28"/>
          <w:lang w:val="kk-KZ"/>
        </w:rPr>
        <w:t xml:space="preserve">. </w:t>
      </w:r>
    </w:p>
    <w:p w:rsidR="00B47BBA" w:rsidRPr="002A5613" w:rsidRDefault="00B47BBA"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КТ-ға қатысу үшін өтініштер</w:t>
      </w:r>
      <w:r w:rsidR="004D433E">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қабылдау </w:t>
      </w:r>
      <w:r w:rsidR="00CF21D5">
        <w:rPr>
          <w:rFonts w:ascii="Times New Roman" w:hAnsi="Times New Roman" w:cs="Times New Roman"/>
          <w:sz w:val="28"/>
          <w:szCs w:val="28"/>
          <w:lang w:val="kk-KZ"/>
        </w:rPr>
        <w:t>күнтізбелік жыл</w:t>
      </w:r>
      <w:r w:rsidR="000D3FA8">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CF21D5">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w:t>
      </w:r>
      <w:r w:rsidR="00F72D71">
        <w:rPr>
          <w:rFonts w:ascii="Times New Roman" w:hAnsi="Times New Roman" w:cs="Times New Roman"/>
          <w:sz w:val="28"/>
          <w:szCs w:val="28"/>
          <w:lang w:val="kk-KZ"/>
        </w:rPr>
        <w:t>-</w:t>
      </w:r>
      <w:r w:rsidRPr="00854E47">
        <w:rPr>
          <w:rFonts w:ascii="Times New Roman" w:hAnsi="Times New Roman" w:cs="Times New Roman"/>
          <w:sz w:val="28"/>
          <w:szCs w:val="28"/>
          <w:lang w:val="kk-KZ"/>
        </w:rPr>
        <w:t xml:space="preserve">20 маусым аралығында </w:t>
      </w:r>
      <w:r>
        <w:rPr>
          <w:rFonts w:ascii="Times New Roman" w:hAnsi="Times New Roman" w:cs="Times New Roman"/>
          <w:sz w:val="28"/>
          <w:szCs w:val="28"/>
          <w:lang w:val="kk-KZ"/>
        </w:rPr>
        <w:t xml:space="preserve">желілік </w:t>
      </w:r>
      <w:r w:rsidR="00CF21D5">
        <w:rPr>
          <w:rFonts w:ascii="Times New Roman" w:hAnsi="Times New Roman" w:cs="Times New Roman"/>
          <w:sz w:val="28"/>
          <w:szCs w:val="28"/>
          <w:lang w:val="kk-KZ"/>
        </w:rPr>
        <w:t>ЖОО</w:t>
      </w:r>
      <w:r>
        <w:rPr>
          <w:rFonts w:ascii="Times New Roman" w:hAnsi="Times New Roman" w:cs="Times New Roman"/>
          <w:sz w:val="28"/>
          <w:szCs w:val="28"/>
          <w:lang w:val="kk-KZ"/>
        </w:rPr>
        <w:t>-</w:t>
      </w:r>
      <w:r w:rsidR="0099346C">
        <w:rPr>
          <w:rFonts w:ascii="Times New Roman" w:hAnsi="Times New Roman" w:cs="Times New Roman"/>
          <w:sz w:val="28"/>
          <w:szCs w:val="28"/>
          <w:lang w:val="kk-KZ"/>
        </w:rPr>
        <w:t>лардың</w:t>
      </w:r>
      <w:r w:rsidRPr="00854E47">
        <w:rPr>
          <w:rFonts w:ascii="Times New Roman" w:hAnsi="Times New Roman" w:cs="Times New Roman"/>
          <w:sz w:val="28"/>
          <w:szCs w:val="28"/>
          <w:lang w:val="kk-KZ"/>
        </w:rPr>
        <w:t xml:space="preserve"> қабылдау комиссиялары</w:t>
      </w:r>
      <w:r w:rsidR="00BD53DD">
        <w:rPr>
          <w:rFonts w:ascii="Times New Roman" w:hAnsi="Times New Roman" w:cs="Times New Roman"/>
          <w:sz w:val="28"/>
          <w:szCs w:val="28"/>
          <w:lang w:val="kk-KZ"/>
        </w:rPr>
        <w:t>нда</w:t>
      </w:r>
      <w:r>
        <w:rPr>
          <w:rFonts w:ascii="Times New Roman" w:hAnsi="Times New Roman" w:cs="Times New Roman"/>
          <w:sz w:val="28"/>
          <w:szCs w:val="28"/>
          <w:lang w:val="kk-KZ"/>
        </w:rPr>
        <w:t xml:space="preserve"> жүргіз</w:t>
      </w:r>
      <w:r w:rsidR="00BD53DD">
        <w:rPr>
          <w:rFonts w:ascii="Times New Roman" w:hAnsi="Times New Roman" w:cs="Times New Roman"/>
          <w:sz w:val="28"/>
          <w:szCs w:val="28"/>
          <w:lang w:val="kk-KZ"/>
        </w:rPr>
        <w:t>іл</w:t>
      </w:r>
      <w:r>
        <w:rPr>
          <w:rFonts w:ascii="Times New Roman" w:hAnsi="Times New Roman" w:cs="Times New Roman"/>
          <w:sz w:val="28"/>
          <w:szCs w:val="28"/>
          <w:lang w:val="kk-KZ"/>
        </w:rPr>
        <w:t>еді</w:t>
      </w:r>
      <w:r w:rsidRPr="00854E47">
        <w:rPr>
          <w:rFonts w:ascii="Times New Roman" w:hAnsi="Times New Roman" w:cs="Times New Roman"/>
          <w:sz w:val="28"/>
          <w:szCs w:val="28"/>
          <w:lang w:val="kk-KZ"/>
        </w:rPr>
        <w:t>.</w:t>
      </w:r>
    </w:p>
    <w:p w:rsidR="00B47BBA" w:rsidRPr="000C4211" w:rsidRDefault="00B47BBA" w:rsidP="00817C37">
      <w:pPr>
        <w:pStyle w:val="a7"/>
        <w:numPr>
          <w:ilvl w:val="0"/>
          <w:numId w:val="1"/>
        </w:numPr>
        <w:ind w:left="0" w:firstLine="709"/>
        <w:rPr>
          <w:rFonts w:eastAsia="Calibri" w:cs="Times New Roman"/>
          <w:color w:val="auto"/>
          <w:sz w:val="28"/>
          <w:szCs w:val="28"/>
          <w:lang w:val="kk-KZ"/>
        </w:rPr>
      </w:pPr>
      <w:r w:rsidRPr="001B4F7B">
        <w:rPr>
          <w:rFonts w:cs="Times New Roman"/>
          <w:sz w:val="28"/>
          <w:lang w:val="kk-KZ"/>
        </w:rPr>
        <w:t>ҰБТ</w:t>
      </w:r>
      <w:r w:rsidR="00CB29C7">
        <w:rPr>
          <w:rFonts w:cs="Times New Roman"/>
          <w:sz w:val="28"/>
          <w:lang w:val="kk-KZ"/>
        </w:rPr>
        <w:t xml:space="preserve"> </w:t>
      </w:r>
      <w:r w:rsidRPr="001B4F7B">
        <w:rPr>
          <w:rFonts w:cs="Times New Roman"/>
          <w:sz w:val="28"/>
          <w:lang w:val="kk-KZ"/>
        </w:rPr>
        <w:t>ҰБТ</w:t>
      </w:r>
      <w:r w:rsidRPr="00854E47">
        <w:rPr>
          <w:rFonts w:cs="Times New Roman"/>
          <w:sz w:val="28"/>
          <w:szCs w:val="28"/>
          <w:lang w:val="kk-KZ"/>
        </w:rPr>
        <w:t>ӨП</w:t>
      </w:r>
      <w:r w:rsidR="00976C46">
        <w:rPr>
          <w:rFonts w:cs="Times New Roman"/>
          <w:sz w:val="28"/>
          <w:szCs w:val="28"/>
          <w:lang w:val="kk-KZ"/>
        </w:rPr>
        <w:t xml:space="preserve"> базасында</w:t>
      </w:r>
      <w:r w:rsidRPr="000C4211">
        <w:rPr>
          <w:rFonts w:eastAsia="Calibri" w:cs="Times New Roman"/>
          <w:color w:val="auto"/>
          <w:sz w:val="28"/>
          <w:szCs w:val="28"/>
          <w:lang w:val="kk-KZ"/>
        </w:rPr>
        <w:t xml:space="preserve">, </w:t>
      </w:r>
      <w:r w:rsidRPr="000C4211">
        <w:rPr>
          <w:sz w:val="28"/>
          <w:szCs w:val="28"/>
          <w:lang w:val="kk-KZ"/>
        </w:rPr>
        <w:t>КТ базалық ЖОО-</w:t>
      </w:r>
      <w:r w:rsidR="007274EB">
        <w:rPr>
          <w:sz w:val="28"/>
          <w:szCs w:val="28"/>
          <w:lang w:val="kk-KZ"/>
        </w:rPr>
        <w:t>лар</w:t>
      </w:r>
      <w:r w:rsidRPr="000C4211">
        <w:rPr>
          <w:sz w:val="28"/>
          <w:szCs w:val="28"/>
          <w:lang w:val="kk-KZ"/>
        </w:rPr>
        <w:t>да өткізіледі.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00D27226">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D27226">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20 маусым</w:t>
      </w:r>
      <w:r w:rsidR="00D64C53">
        <w:rPr>
          <w:rFonts w:ascii="Times New Roman" w:hAnsi="Times New Roman" w:cs="Times New Roman"/>
          <w:sz w:val="28"/>
          <w:szCs w:val="28"/>
          <w:lang w:val="kk-KZ"/>
        </w:rPr>
        <w:t xml:space="preserve"> мен </w:t>
      </w:r>
      <w:r>
        <w:rPr>
          <w:rFonts w:ascii="Times New Roman" w:hAnsi="Times New Roman" w:cs="Times New Roman"/>
          <w:sz w:val="28"/>
          <w:szCs w:val="28"/>
          <w:lang w:val="kk-KZ"/>
        </w:rPr>
        <w:t>1 шілде аралығында өткізіледі.</w:t>
      </w:r>
    </w:p>
    <w:p w:rsidR="00B47BBA" w:rsidRPr="00B13F47" w:rsidRDefault="00B47BBA"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КТ </w:t>
      </w:r>
      <w:r w:rsidR="00140526">
        <w:rPr>
          <w:rFonts w:ascii="Times New Roman" w:hAnsi="Times New Roman"/>
          <w:sz w:val="28"/>
          <w:szCs w:val="28"/>
          <w:lang w:val="kk-KZ"/>
        </w:rPr>
        <w:t>күнтізбелік жыл</w:t>
      </w:r>
      <w:r w:rsidR="00BD53DD">
        <w:rPr>
          <w:rFonts w:ascii="Times New Roman" w:hAnsi="Times New Roman"/>
          <w:sz w:val="28"/>
          <w:szCs w:val="28"/>
          <w:lang w:val="kk-KZ"/>
        </w:rPr>
        <w:t>ғ</w:t>
      </w:r>
      <w:r w:rsidR="00140526">
        <w:rPr>
          <w:rFonts w:ascii="Times New Roman" w:hAnsi="Times New Roman"/>
          <w:sz w:val="28"/>
          <w:szCs w:val="28"/>
          <w:lang w:val="kk-KZ"/>
        </w:rPr>
        <w:t xml:space="preserve">ы </w:t>
      </w:r>
      <w:r w:rsidRPr="00854E47">
        <w:rPr>
          <w:rFonts w:ascii="Times New Roman" w:hAnsi="Times New Roman"/>
          <w:sz w:val="28"/>
          <w:szCs w:val="28"/>
          <w:lang w:val="kk-KZ"/>
        </w:rPr>
        <w:t>17</w:t>
      </w:r>
      <w:r w:rsidR="00B661B5">
        <w:rPr>
          <w:rFonts w:ascii="Times New Roman" w:hAnsi="Times New Roman"/>
          <w:sz w:val="28"/>
          <w:szCs w:val="28"/>
          <w:lang w:val="kk-KZ"/>
        </w:rPr>
        <w:t>-</w:t>
      </w:r>
      <w:r w:rsidRPr="00854E47">
        <w:rPr>
          <w:rFonts w:ascii="Times New Roman" w:hAnsi="Times New Roman"/>
          <w:sz w:val="28"/>
          <w:szCs w:val="28"/>
          <w:lang w:val="kk-KZ"/>
        </w:rPr>
        <w:t>23 шілде аралығында өткізіледі</w:t>
      </w:r>
      <w:r w:rsidRPr="00B13F47">
        <w:rPr>
          <w:rFonts w:ascii="Times New Roman" w:hAnsi="Times New Roman"/>
          <w:sz w:val="28"/>
          <w:szCs w:val="28"/>
          <w:lang w:val="kk-KZ"/>
        </w:rPr>
        <w:t>.</w:t>
      </w:r>
      <w:r w:rsidR="00B13F47">
        <w:rPr>
          <w:rFonts w:ascii="Times New Roman" w:hAnsi="Times New Roman"/>
          <w:sz w:val="28"/>
          <w:szCs w:val="28"/>
          <w:lang w:val="kk-KZ"/>
        </w:rPr>
        <w:t xml:space="preserve"> </w:t>
      </w:r>
    </w:p>
    <w:p w:rsidR="00B47BBA" w:rsidRPr="00801D54"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Pr="00482BA3">
        <w:rPr>
          <w:rFonts w:ascii="Times New Roman" w:hAnsi="Times New Roman" w:cs="Times New Roman"/>
          <w:sz w:val="28"/>
          <w:szCs w:val="28"/>
          <w:lang w:val="kk-KZ"/>
        </w:rPr>
        <w:t xml:space="preserve">немесе КТ </w:t>
      </w:r>
      <w:r>
        <w:rPr>
          <w:rFonts w:ascii="Times New Roman" w:hAnsi="Times New Roman" w:cs="Times New Roman"/>
          <w:sz w:val="28"/>
          <w:szCs w:val="28"/>
          <w:lang w:val="kk-KZ"/>
        </w:rPr>
        <w:t>түсушілердің</w:t>
      </w:r>
      <w:r w:rsidRPr="00854E47">
        <w:rPr>
          <w:rFonts w:ascii="Times New Roman" w:hAnsi="Times New Roman" w:cs="Times New Roman"/>
          <w:sz w:val="28"/>
          <w:szCs w:val="28"/>
          <w:lang w:val="kk-KZ"/>
        </w:rPr>
        <w:t xml:space="preserve"> қалауы</w:t>
      </w:r>
      <w:r>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w:t>
      </w:r>
      <w:r w:rsidR="00B13F47">
        <w:rPr>
          <w:rFonts w:ascii="Times New Roman" w:hAnsi="Times New Roman" w:cs="Times New Roman"/>
          <w:sz w:val="28"/>
          <w:szCs w:val="28"/>
          <w:lang w:val="kk-KZ"/>
        </w:rPr>
        <w:t>қазақ</w:t>
      </w:r>
      <w:r w:rsidRPr="00854E47">
        <w:rPr>
          <w:rFonts w:ascii="Times New Roman" w:hAnsi="Times New Roman" w:cs="Times New Roman"/>
          <w:sz w:val="28"/>
          <w:szCs w:val="28"/>
          <w:lang w:val="kk-KZ"/>
        </w:rPr>
        <w:t xml:space="preserve"> немесе орыс тілінде Қазақстан тарихы, математикалық сауаттылық, оқу сауаттылығы (оқу тілі) және екі бейіндік пән</w:t>
      </w:r>
      <w:r w:rsidR="00F5578A">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өткізіледі.</w:t>
      </w:r>
    </w:p>
    <w:p w:rsidR="00B47BBA" w:rsidRPr="00801D54" w:rsidRDefault="00B47BBA" w:rsidP="00BE0D82">
      <w:pPr>
        <w:ind w:firstLine="709"/>
        <w:jc w:val="both"/>
        <w:rPr>
          <w:rStyle w:val="s0"/>
          <w:color w:val="auto"/>
          <w:lang w:val="kk-KZ"/>
        </w:rPr>
      </w:pPr>
      <w:r w:rsidRPr="00801D54">
        <w:rPr>
          <w:rFonts w:eastAsia="Times New Roman"/>
          <w:sz w:val="28"/>
          <w:szCs w:val="28"/>
          <w:lang w:val="kk-KZ" w:eastAsia="ru-RU"/>
        </w:rPr>
        <w:t>Шығармашылық дайындықты та</w:t>
      </w:r>
      <w:r w:rsidR="00B50DA1">
        <w:rPr>
          <w:rFonts w:eastAsia="Times New Roman"/>
          <w:sz w:val="28"/>
          <w:szCs w:val="28"/>
          <w:lang w:val="kk-KZ" w:eastAsia="ru-RU"/>
        </w:rPr>
        <w:t xml:space="preserve">лап ететін мамандықтарға түсушілер </w:t>
      </w:r>
      <w:r w:rsidR="00BD53DD">
        <w:rPr>
          <w:rFonts w:eastAsia="Times New Roman"/>
          <w:sz w:val="28"/>
          <w:szCs w:val="28"/>
          <w:lang w:val="kk-KZ" w:eastAsia="ru-RU"/>
        </w:rPr>
        <w:t>үшін ҰБТ немесе</w:t>
      </w:r>
      <w:r w:rsidRPr="00801D54">
        <w:rPr>
          <w:rFonts w:eastAsia="Times New Roman"/>
          <w:sz w:val="28"/>
          <w:szCs w:val="28"/>
          <w:lang w:val="kk-KZ" w:eastAsia="ru-RU"/>
        </w:rPr>
        <w:t xml:space="preserve"> КТ </w:t>
      </w:r>
      <w:r w:rsidRPr="00801D54">
        <w:rPr>
          <w:sz w:val="28"/>
          <w:szCs w:val="28"/>
          <w:lang w:val="kk-KZ"/>
        </w:rPr>
        <w:t xml:space="preserve">олардың қалауымен </w:t>
      </w:r>
      <w:r w:rsidR="00B50DA1">
        <w:rPr>
          <w:sz w:val="28"/>
          <w:szCs w:val="28"/>
          <w:lang w:val="kk-KZ"/>
        </w:rPr>
        <w:t>қазақ</w:t>
      </w:r>
      <w:r w:rsidRPr="00801D54">
        <w:rPr>
          <w:sz w:val="28"/>
          <w:szCs w:val="28"/>
          <w:lang w:val="kk-KZ"/>
        </w:rPr>
        <w:t xml:space="preserve"> немесе орыс тілінде Қазақстан тарихы, оқу сауаттылығы (оқу тілі) бойынша өткізіледі. </w:t>
      </w:r>
    </w:p>
    <w:p w:rsidR="00B47BBA" w:rsidRPr="00780890" w:rsidRDefault="00B47BBA" w:rsidP="00817C37">
      <w:pPr>
        <w:pStyle w:val="af8"/>
        <w:numPr>
          <w:ilvl w:val="0"/>
          <w:numId w:val="1"/>
        </w:numPr>
        <w:ind w:left="0"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Жеделдетілген оқу мерзімімен қысқартылған білім беру бағдарламалары бойынша ұқсас мамандықтарға түсушілер үшін КТ олардың қалауымен </w:t>
      </w:r>
      <w:r w:rsidR="00C61899" w:rsidRPr="00780890">
        <w:rPr>
          <w:rFonts w:ascii="Times New Roman" w:eastAsia="Times New Roman" w:hAnsi="Times New Roman" w:cs="Times New Roman"/>
          <w:spacing w:val="2"/>
          <w:sz w:val="28"/>
          <w:szCs w:val="28"/>
          <w:lang w:val="kk-KZ"/>
        </w:rPr>
        <w:t>қазақ</w:t>
      </w:r>
      <w:r w:rsidRPr="00780890">
        <w:rPr>
          <w:rFonts w:ascii="Times New Roman" w:eastAsia="Times New Roman" w:hAnsi="Times New Roman" w:cs="Times New Roman"/>
          <w:spacing w:val="2"/>
          <w:sz w:val="28"/>
          <w:szCs w:val="28"/>
          <w:lang w:val="kk-KZ"/>
        </w:rPr>
        <w:t xml:space="preserve"> немесе орыс тілінде жалпы бейіндік және бейіндік пәндер бойынша өткізіледі.</w:t>
      </w:r>
    </w:p>
    <w:p w:rsidR="00B47BBA" w:rsidRPr="00780890" w:rsidRDefault="00780890" w:rsidP="00BE0D82">
      <w:pPr>
        <w:pStyle w:val="af8"/>
        <w:ind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Шығармашылық дайындықты талап ететін мамандықтарға жеделдетілген оқу мерзімімен қысқартылған білім беру бағдарламалары </w:t>
      </w:r>
      <w:r w:rsidRPr="00780890">
        <w:rPr>
          <w:rFonts w:ascii="Times New Roman" w:eastAsia="Times New Roman" w:hAnsi="Times New Roman" w:cs="Times New Roman"/>
          <w:spacing w:val="2"/>
          <w:sz w:val="28"/>
          <w:szCs w:val="28"/>
          <w:lang w:val="kk-KZ"/>
        </w:rPr>
        <w:lastRenderedPageBreak/>
        <w:t>бойынша ұқсас мамандықтарға</w:t>
      </w:r>
      <w:r w:rsidR="00B47BBA" w:rsidRPr="00854E47">
        <w:rPr>
          <w:rFonts w:ascii="Times New Roman" w:eastAsia="Times New Roman" w:hAnsi="Times New Roman" w:cs="Times New Roman"/>
          <w:spacing w:val="2"/>
          <w:sz w:val="28"/>
          <w:szCs w:val="28"/>
          <w:lang w:val="kk-KZ"/>
        </w:rPr>
        <w:t xml:space="preserve"> түсушілер </w:t>
      </w:r>
      <w:r w:rsidR="00B47BBA" w:rsidRPr="00780890">
        <w:rPr>
          <w:rFonts w:ascii="Times New Roman" w:eastAsia="Times New Roman" w:hAnsi="Times New Roman" w:cs="Times New Roman"/>
          <w:spacing w:val="2"/>
          <w:sz w:val="28"/>
          <w:szCs w:val="28"/>
          <w:lang w:val="kk-KZ"/>
        </w:rPr>
        <w:t>үшін КТ бейіндік пән бойынша өткізіледі</w:t>
      </w:r>
      <w:r w:rsidR="00660187" w:rsidRPr="00780890">
        <w:rPr>
          <w:rFonts w:ascii="Times New Roman" w:eastAsia="Times New Roman" w:hAnsi="Times New Roman" w:cs="Times New Roman"/>
          <w:spacing w:val="2"/>
          <w:sz w:val="28"/>
          <w:szCs w:val="28"/>
          <w:lang w:val="kk-KZ"/>
        </w:rPr>
        <w:t>.</w:t>
      </w:r>
    </w:p>
    <w:p w:rsidR="00B47BBA" w:rsidRPr="00C62F7E"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орта</w:t>
      </w:r>
      <w:r w:rsidR="00BD53DD">
        <w:rPr>
          <w:rFonts w:ascii="Times New Roman" w:hAnsi="Times New Roman" w:cs="Times New Roman"/>
          <w:sz w:val="28"/>
          <w:szCs w:val="28"/>
          <w:lang w:val="kk-KZ"/>
        </w:rPr>
        <w:t xml:space="preserve"> (орта жалпы)</w:t>
      </w:r>
      <w:r w:rsidRPr="00854E47">
        <w:rPr>
          <w:rFonts w:ascii="Times New Roman" w:hAnsi="Times New Roman" w:cs="Times New Roman"/>
          <w:sz w:val="28"/>
          <w:szCs w:val="28"/>
          <w:lang w:val="kk-KZ"/>
        </w:rPr>
        <w:t xml:space="preserve"> білім берудің жалпы білім беретін оқу бағдарламаларын, техникалық және кәсіптік</w:t>
      </w:r>
      <w:r>
        <w:rPr>
          <w:rFonts w:ascii="Times New Roman" w:hAnsi="Times New Roman" w:cs="Times New Roman"/>
          <w:sz w:val="28"/>
          <w:szCs w:val="28"/>
          <w:lang w:val="kk-KZ"/>
        </w:rPr>
        <w:t xml:space="preserve"> (бастауыш </w:t>
      </w:r>
      <w:r w:rsidRPr="00C62F7E">
        <w:rPr>
          <w:rFonts w:ascii="Times New Roman" w:hAnsi="Times New Roman" w:cs="Times New Roman"/>
          <w:sz w:val="28"/>
          <w:szCs w:val="28"/>
          <w:lang w:val="kk-KZ"/>
        </w:rPr>
        <w:t xml:space="preserve">немесе орта кәсіптік), орта білімнен кейінгі білім беру бағдарламаларын меңгерген білім беру ұйымдарының бітірушілері үшін </w:t>
      </w:r>
      <w:r w:rsidR="00A944E7">
        <w:rPr>
          <w:rFonts w:ascii="Times New Roman" w:hAnsi="Times New Roman" w:cs="Times New Roman"/>
          <w:sz w:val="28"/>
          <w:szCs w:val="28"/>
          <w:lang w:val="kk-KZ"/>
        </w:rPr>
        <w:t xml:space="preserve">ҰБТ және КТ </w:t>
      </w:r>
      <w:r w:rsidRPr="00C62F7E">
        <w:rPr>
          <w:rFonts w:ascii="Times New Roman" w:hAnsi="Times New Roman" w:cs="Times New Roman"/>
          <w:sz w:val="28"/>
          <w:szCs w:val="28"/>
          <w:lang w:val="kk-KZ"/>
        </w:rPr>
        <w:t>тест тапсырмаларының саны:</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C62F7E">
        <w:rPr>
          <w:rFonts w:ascii="Times New Roman" w:hAnsi="Times New Roman" w:cs="Times New Roman"/>
          <w:sz w:val="28"/>
          <w:szCs w:val="28"/>
          <w:lang w:val="kk-KZ"/>
        </w:rPr>
        <w:t>Қазақстан тарихы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математикалық сауаттылық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 xml:space="preserve">оқу сауаттылығы (оқу тілі) </w:t>
      </w:r>
      <w:r w:rsidR="005A44EF" w:rsidRPr="00801D54">
        <w:rPr>
          <w:rFonts w:ascii="Times New Roman" w:hAnsi="Times New Roman" w:cs="Times New Roman"/>
          <w:sz w:val="28"/>
          <w:szCs w:val="28"/>
          <w:lang w:val="kk-KZ"/>
        </w:rPr>
        <w:t xml:space="preserve">бойынша </w:t>
      </w:r>
      <w:r w:rsidRPr="00801D54">
        <w:rPr>
          <w:rFonts w:ascii="Times New Roman" w:hAnsi="Times New Roman" w:cs="Times New Roman"/>
          <w:sz w:val="28"/>
          <w:szCs w:val="28"/>
          <w:lang w:val="kk-KZ"/>
        </w:rPr>
        <w:t>–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01D54"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eastAsia="Times New Roman" w:hAnsi="Times New Roman" w:cs="Times New Roman"/>
          <w:spacing w:val="2"/>
          <w:sz w:val="28"/>
          <w:szCs w:val="28"/>
          <w:lang w:val="kk-KZ"/>
        </w:rPr>
        <w:t xml:space="preserve">Жеделдетілген оқу мерзімімен қысқартылған білім </w:t>
      </w:r>
      <w:r>
        <w:rPr>
          <w:rFonts w:ascii="Times New Roman" w:eastAsia="Times New Roman" w:hAnsi="Times New Roman" w:cs="Times New Roman"/>
          <w:spacing w:val="2"/>
          <w:sz w:val="28"/>
          <w:szCs w:val="28"/>
          <w:lang w:val="kk-KZ"/>
        </w:rPr>
        <w:t xml:space="preserve">беру </w:t>
      </w:r>
      <w:r w:rsidRPr="00854E47">
        <w:rPr>
          <w:rFonts w:ascii="Times New Roman" w:eastAsia="Times New Roman" w:hAnsi="Times New Roman" w:cs="Times New Roman"/>
          <w:spacing w:val="2"/>
          <w:sz w:val="28"/>
          <w:szCs w:val="28"/>
          <w:lang w:val="kk-KZ"/>
        </w:rPr>
        <w:t xml:space="preserve">бағдарламалары бойынша түсушілер </w:t>
      </w:r>
      <w:r w:rsidRPr="00854E47">
        <w:rPr>
          <w:rFonts w:ascii="Times New Roman" w:hAnsi="Times New Roman" w:cs="Times New Roman"/>
          <w:sz w:val="28"/>
          <w:szCs w:val="28"/>
          <w:lang w:val="kk-KZ"/>
        </w:rPr>
        <w:t>үшін тест тапсырмаларының саны:</w:t>
      </w:r>
    </w:p>
    <w:p w:rsid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бейіндік пән бойынша – 20;</w:t>
      </w:r>
    </w:p>
    <w:p w:rsidR="007F163A" w:rsidRP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7F163A">
        <w:rPr>
          <w:rFonts w:ascii="Times New Roman" w:hAnsi="Times New Roman" w:cs="Times New Roman"/>
          <w:sz w:val="28"/>
          <w:szCs w:val="28"/>
          <w:lang w:val="kk-KZ"/>
        </w:rPr>
        <w:t>бейіндік пән бойынша – 40.</w:t>
      </w:r>
    </w:p>
    <w:p w:rsidR="007F163A" w:rsidRPr="00854E47" w:rsidRDefault="007F163A" w:rsidP="00BE0D82">
      <w:pPr>
        <w:pStyle w:val="af8"/>
        <w:ind w:firstLine="709"/>
        <w:jc w:val="both"/>
        <w:rPr>
          <w:rStyle w:val="s0"/>
          <w:lang w:val="kk-KZ"/>
        </w:rPr>
      </w:pPr>
      <w:r w:rsidRPr="00854E47">
        <w:rPr>
          <w:rFonts w:ascii="Times New Roman" w:eastAsia="Times New Roman" w:hAnsi="Times New Roman" w:cs="Times New Roman"/>
          <w:sz w:val="28"/>
          <w:szCs w:val="28"/>
          <w:lang w:val="kk-KZ" w:eastAsia="ru-RU"/>
        </w:rPr>
        <w:t xml:space="preserve">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w:t>
      </w:r>
      <w:r w:rsidRPr="00854E47">
        <w:rPr>
          <w:rFonts w:ascii="Times New Roman" w:eastAsia="Times New Roman" w:hAnsi="Times New Roman" w:cs="Times New Roman"/>
          <w:sz w:val="28"/>
          <w:szCs w:val="28"/>
          <w:lang w:val="kk-KZ" w:eastAsia="ru-RU"/>
        </w:rPr>
        <w:t xml:space="preserve"> 140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Pr="00854E47" w:rsidRDefault="007F163A" w:rsidP="00BE0D82">
      <w:pPr>
        <w:pStyle w:val="af8"/>
        <w:ind w:firstLine="709"/>
        <w:jc w:val="both"/>
        <w:rPr>
          <w:rFonts w:ascii="Times New Roman" w:hAnsi="Times New Roman" w:cs="Times New Roman"/>
          <w:sz w:val="28"/>
          <w:szCs w:val="28"/>
          <w:lang w:val="kk-KZ"/>
        </w:rPr>
      </w:pPr>
      <w:r w:rsidRPr="00854E47">
        <w:rPr>
          <w:rFonts w:ascii="Times New Roman" w:eastAsia="Times New Roman" w:hAnsi="Times New Roman" w:cs="Times New Roman"/>
          <w:sz w:val="28"/>
          <w:szCs w:val="28"/>
          <w:lang w:val="kk-KZ" w:eastAsia="ru-RU"/>
        </w:rPr>
        <w:t>Шығармашылық дайындықты талап</w:t>
      </w:r>
      <w:r>
        <w:rPr>
          <w:rFonts w:ascii="Times New Roman" w:eastAsia="Times New Roman" w:hAnsi="Times New Roman" w:cs="Times New Roman"/>
          <w:sz w:val="28"/>
          <w:szCs w:val="28"/>
          <w:lang w:val="kk-KZ" w:eastAsia="ru-RU"/>
        </w:rPr>
        <w:t xml:space="preserve"> ететін мамандықтарға түсушілер </w:t>
      </w:r>
      <w:r w:rsidRPr="00854E47">
        <w:rPr>
          <w:rFonts w:ascii="Times New Roman" w:eastAsia="Times New Roman" w:hAnsi="Times New Roman" w:cs="Times New Roman"/>
          <w:sz w:val="28"/>
          <w:szCs w:val="28"/>
          <w:lang w:val="kk-KZ" w:eastAsia="ru-RU"/>
        </w:rPr>
        <w:t xml:space="preserve">үшін 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 xml:space="preserve">– </w:t>
      </w:r>
      <w:r w:rsidRPr="00854E47">
        <w:rPr>
          <w:rFonts w:ascii="Times New Roman" w:eastAsia="Times New Roman" w:hAnsi="Times New Roman" w:cs="Times New Roman"/>
          <w:sz w:val="28"/>
          <w:szCs w:val="28"/>
          <w:lang w:val="kk-KZ" w:eastAsia="ru-RU"/>
        </w:rPr>
        <w:t>120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Default="007F163A" w:rsidP="00BE0D82">
      <w:pPr>
        <w:pStyle w:val="af8"/>
        <w:ind w:firstLine="709"/>
        <w:jc w:val="both"/>
        <w:rPr>
          <w:rFonts w:ascii="Times New Roman" w:eastAsia="Times New Roman" w:hAnsi="Times New Roman" w:cs="Times New Roman"/>
          <w:spacing w:val="2"/>
          <w:sz w:val="28"/>
          <w:szCs w:val="28"/>
          <w:lang w:val="kk-KZ"/>
        </w:rPr>
      </w:pPr>
      <w:r w:rsidRPr="00854E47">
        <w:rPr>
          <w:rFonts w:ascii="Times New Roman" w:eastAsia="Times New Roman" w:hAnsi="Times New Roman" w:cs="Times New Roman"/>
          <w:sz w:val="28"/>
          <w:szCs w:val="28"/>
          <w:lang w:val="kk-KZ" w:eastAsia="ru-RU"/>
        </w:rPr>
        <w:t xml:space="preserve">Жеделдетілген оқу мерзімімен қысқартылған білім </w:t>
      </w:r>
      <w:r>
        <w:rPr>
          <w:rFonts w:ascii="Times New Roman" w:eastAsia="Times New Roman" w:hAnsi="Times New Roman" w:cs="Times New Roman"/>
          <w:sz w:val="28"/>
          <w:szCs w:val="28"/>
          <w:lang w:val="kk-KZ" w:eastAsia="ru-RU"/>
        </w:rPr>
        <w:t xml:space="preserve">беру </w:t>
      </w:r>
      <w:r w:rsidRPr="00854E47">
        <w:rPr>
          <w:rFonts w:ascii="Times New Roman" w:eastAsia="Times New Roman" w:hAnsi="Times New Roman" w:cs="Times New Roman"/>
          <w:sz w:val="28"/>
          <w:szCs w:val="28"/>
          <w:lang w:val="kk-KZ" w:eastAsia="ru-RU"/>
        </w:rPr>
        <w:t>бағдарламалары бойынша ұқсас мамандықтарға түсуші</w:t>
      </w:r>
      <w:r w:rsidRPr="00854E47">
        <w:rPr>
          <w:rFonts w:ascii="Times New Roman" w:eastAsia="Times New Roman" w:hAnsi="Times New Roman" w:cs="Times New Roman"/>
          <w:spacing w:val="2"/>
          <w:sz w:val="28"/>
          <w:szCs w:val="28"/>
          <w:lang w:val="kk-KZ"/>
        </w:rPr>
        <w:t xml:space="preserve">лер </w:t>
      </w:r>
      <w:r w:rsidRPr="00854E47">
        <w:rPr>
          <w:rFonts w:ascii="Times New Roman" w:hAnsi="Times New Roman" w:cs="Times New Roman"/>
          <w:sz w:val="28"/>
          <w:szCs w:val="28"/>
          <w:lang w:val="kk-KZ"/>
        </w:rPr>
        <w:t xml:space="preserve">үшін </w:t>
      </w:r>
      <w:r>
        <w:rPr>
          <w:rFonts w:ascii="Times New Roman" w:eastAsia="Times New Roman" w:hAnsi="Times New Roman" w:cs="Times New Roman"/>
          <w:sz w:val="28"/>
          <w:szCs w:val="28"/>
          <w:lang w:val="kk-KZ" w:eastAsia="ru-RU"/>
        </w:rPr>
        <w:t>КТ</w:t>
      </w:r>
      <w:r w:rsidRPr="00854E47">
        <w:rPr>
          <w:rFonts w:ascii="Times New Roman" w:eastAsia="Times New Roman" w:hAnsi="Times New Roman" w:cs="Times New Roman"/>
          <w:sz w:val="28"/>
          <w:szCs w:val="28"/>
          <w:lang w:val="kk-KZ" w:eastAsia="ru-RU"/>
        </w:rPr>
        <w:t xml:space="preserve"> бойынша ең жоғары балл </w:t>
      </w:r>
      <w:r w:rsidRPr="00854E47">
        <w:rPr>
          <w:rFonts w:ascii="Times New Roman" w:hAnsi="Times New Roman" w:cs="Times New Roman"/>
          <w:sz w:val="28"/>
          <w:szCs w:val="28"/>
          <w:lang w:val="kk-KZ"/>
        </w:rPr>
        <w:t>– 70</w:t>
      </w:r>
      <w:r w:rsidR="00B10384">
        <w:rPr>
          <w:rFonts w:ascii="Times New Roman" w:hAnsi="Times New Roman" w:cs="Times New Roman"/>
          <w:sz w:val="28"/>
          <w:szCs w:val="28"/>
          <w:lang w:val="kk-KZ"/>
        </w:rPr>
        <w:t xml:space="preserve"> балл</w:t>
      </w:r>
      <w:r w:rsidRPr="00854E47">
        <w:rPr>
          <w:rFonts w:ascii="Times New Roman" w:eastAsia="Times New Roman" w:hAnsi="Times New Roman" w:cs="Times New Roman"/>
          <w:spacing w:val="2"/>
          <w:sz w:val="28"/>
          <w:szCs w:val="28"/>
          <w:lang w:val="kk-KZ"/>
        </w:rPr>
        <w:t>.</w:t>
      </w:r>
    </w:p>
    <w:p w:rsidR="00B47BBA" w:rsidRPr="00801D54" w:rsidRDefault="005A44EF" w:rsidP="00BE0D82">
      <w:pPr>
        <w:pStyle w:val="af8"/>
        <w:ind w:firstLine="709"/>
        <w:jc w:val="both"/>
        <w:rPr>
          <w:rFonts w:ascii="Times New Roman" w:hAnsi="Times New Roman" w:cs="Times New Roman"/>
          <w:sz w:val="28"/>
          <w:szCs w:val="28"/>
          <w:lang w:val="kk-KZ"/>
        </w:rPr>
      </w:pPr>
      <w:r>
        <w:rPr>
          <w:rFonts w:ascii="Times New Roman" w:eastAsia="Times New Roman" w:hAnsi="Times New Roman" w:cs="Times New Roman"/>
          <w:spacing w:val="2"/>
          <w:sz w:val="28"/>
          <w:szCs w:val="28"/>
          <w:lang w:val="kk-KZ"/>
        </w:rPr>
        <w:t>Ж</w:t>
      </w:r>
      <w:r w:rsidR="00AB6C9A" w:rsidRPr="00780890">
        <w:rPr>
          <w:rFonts w:ascii="Times New Roman" w:eastAsia="Times New Roman" w:hAnsi="Times New Roman" w:cs="Times New Roman"/>
          <w:spacing w:val="2"/>
          <w:sz w:val="28"/>
          <w:szCs w:val="28"/>
          <w:lang w:val="kk-KZ"/>
        </w:rPr>
        <w:t xml:space="preserve">еделдетілген оқу мерзімімен қысқартылған білім беру бағдарламалары бойынша ұқсас </w:t>
      </w:r>
      <w:r>
        <w:rPr>
          <w:rFonts w:ascii="Times New Roman" w:eastAsia="Times New Roman" w:hAnsi="Times New Roman" w:cs="Times New Roman"/>
          <w:spacing w:val="2"/>
          <w:sz w:val="28"/>
          <w:szCs w:val="28"/>
          <w:lang w:val="kk-KZ"/>
        </w:rPr>
        <w:t>және ш</w:t>
      </w:r>
      <w:r w:rsidRPr="00780890">
        <w:rPr>
          <w:rFonts w:ascii="Times New Roman" w:eastAsia="Times New Roman" w:hAnsi="Times New Roman" w:cs="Times New Roman"/>
          <w:spacing w:val="2"/>
          <w:sz w:val="28"/>
          <w:szCs w:val="28"/>
          <w:lang w:val="kk-KZ"/>
        </w:rPr>
        <w:t xml:space="preserve">ығармашылық дайындықты талап ететін мамандықтарға </w:t>
      </w:r>
      <w:r w:rsidR="007F163A" w:rsidRPr="00854E47">
        <w:rPr>
          <w:rFonts w:ascii="Times New Roman" w:eastAsia="Times New Roman" w:hAnsi="Times New Roman" w:cs="Times New Roman"/>
          <w:sz w:val="28"/>
          <w:szCs w:val="28"/>
          <w:lang w:val="kk-KZ" w:eastAsia="ru-RU"/>
        </w:rPr>
        <w:t>түсуші</w:t>
      </w:r>
      <w:r w:rsidR="007F163A" w:rsidRPr="00854E47">
        <w:rPr>
          <w:rFonts w:ascii="Times New Roman" w:eastAsia="Times New Roman" w:hAnsi="Times New Roman" w:cs="Times New Roman"/>
          <w:spacing w:val="2"/>
          <w:sz w:val="28"/>
          <w:szCs w:val="28"/>
          <w:lang w:val="kk-KZ"/>
        </w:rPr>
        <w:t xml:space="preserve">лер </w:t>
      </w:r>
      <w:r w:rsidR="007F163A" w:rsidRPr="00854E47">
        <w:rPr>
          <w:rFonts w:ascii="Times New Roman" w:hAnsi="Times New Roman" w:cs="Times New Roman"/>
          <w:sz w:val="28"/>
          <w:szCs w:val="28"/>
          <w:lang w:val="kk-KZ"/>
        </w:rPr>
        <w:t xml:space="preserve">үшін </w:t>
      </w:r>
      <w:r w:rsidR="007F163A">
        <w:rPr>
          <w:rFonts w:ascii="Times New Roman" w:eastAsia="Times New Roman" w:hAnsi="Times New Roman" w:cs="Times New Roman"/>
          <w:sz w:val="28"/>
          <w:szCs w:val="28"/>
          <w:lang w:val="kk-KZ" w:eastAsia="ru-RU"/>
        </w:rPr>
        <w:t>КТ</w:t>
      </w:r>
      <w:r w:rsidR="007F163A" w:rsidRPr="00854E47">
        <w:rPr>
          <w:rFonts w:ascii="Times New Roman" w:eastAsia="Times New Roman" w:hAnsi="Times New Roman" w:cs="Times New Roman"/>
          <w:sz w:val="28"/>
          <w:szCs w:val="28"/>
          <w:lang w:val="kk-KZ" w:eastAsia="ru-RU"/>
        </w:rPr>
        <w:t xml:space="preserve"> бойынша ең жоғары балл </w:t>
      </w:r>
      <w:r w:rsidR="007F163A" w:rsidRPr="00854E47">
        <w:rPr>
          <w:rFonts w:ascii="Times New Roman" w:hAnsi="Times New Roman" w:cs="Times New Roman"/>
          <w:sz w:val="28"/>
          <w:szCs w:val="28"/>
          <w:lang w:val="kk-KZ"/>
        </w:rPr>
        <w:t xml:space="preserve">– </w:t>
      </w:r>
      <w:r w:rsidR="007F163A" w:rsidRPr="00F3492D">
        <w:rPr>
          <w:rFonts w:ascii="Times New Roman" w:hAnsi="Times New Roman" w:cs="Times New Roman"/>
          <w:sz w:val="28"/>
          <w:szCs w:val="28"/>
          <w:lang w:val="kk-KZ"/>
        </w:rPr>
        <w:t>70</w:t>
      </w:r>
      <w:r w:rsidR="00552349">
        <w:rPr>
          <w:rFonts w:ascii="Times New Roman" w:hAnsi="Times New Roman" w:cs="Times New Roman"/>
          <w:sz w:val="28"/>
          <w:szCs w:val="28"/>
          <w:lang w:val="kk-KZ"/>
        </w:rPr>
        <w:t xml:space="preserve"> балл</w:t>
      </w:r>
      <w:r w:rsidR="007F163A" w:rsidRPr="00F3492D">
        <w:rPr>
          <w:rFonts w:ascii="Times New Roman" w:eastAsia="Times New Roman" w:hAnsi="Times New Roman" w:cs="Times New Roman"/>
          <w:spacing w:val="2"/>
          <w:sz w:val="28"/>
          <w:szCs w:val="28"/>
          <w:lang w:val="kk-KZ"/>
        </w:rPr>
        <w:t>.</w:t>
      </w:r>
    </w:p>
    <w:p w:rsidR="007A498C" w:rsidRPr="00854E47" w:rsidRDefault="007A498C"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5A44EF">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w:t>
      </w:r>
      <w:r w:rsidRPr="00854E47">
        <w:rPr>
          <w:rFonts w:ascii="Times New Roman" w:hAnsi="Times New Roman" w:cs="Times New Roman"/>
          <w:sz w:val="28"/>
          <w:szCs w:val="28"/>
          <w:lang w:val="kk-KZ"/>
        </w:rPr>
        <w:t xml:space="preserve"> 3 сағат 50 минут б</w:t>
      </w:r>
      <w:r>
        <w:rPr>
          <w:rFonts w:ascii="Times New Roman" w:hAnsi="Times New Roman" w:cs="Times New Roman"/>
          <w:sz w:val="28"/>
          <w:szCs w:val="28"/>
          <w:lang w:val="kk-KZ"/>
        </w:rPr>
        <w:t>еріле</w:t>
      </w:r>
      <w:r w:rsidRPr="00854E47">
        <w:rPr>
          <w:rFonts w:ascii="Times New Roman" w:hAnsi="Times New Roman" w:cs="Times New Roman"/>
          <w:sz w:val="28"/>
          <w:szCs w:val="28"/>
          <w:lang w:val="kk-KZ"/>
        </w:rPr>
        <w:t xml:space="preserve">ді. </w:t>
      </w:r>
      <w:r w:rsidRPr="00854E47">
        <w:rPr>
          <w:rFonts w:ascii="Times New Roman" w:eastAsia="Times New Roman" w:hAnsi="Times New Roman" w:cs="Times New Roman"/>
          <w:spacing w:val="2"/>
          <w:sz w:val="28"/>
          <w:szCs w:val="28"/>
          <w:lang w:val="kk-KZ"/>
        </w:rPr>
        <w:t>Жеделдетілген оқу мерзімімен қысқ</w:t>
      </w:r>
      <w:r w:rsidR="00634E8C">
        <w:rPr>
          <w:rFonts w:ascii="Times New Roman" w:eastAsia="Times New Roman" w:hAnsi="Times New Roman" w:cs="Times New Roman"/>
          <w:spacing w:val="2"/>
          <w:sz w:val="28"/>
          <w:szCs w:val="28"/>
          <w:lang w:val="kk-KZ"/>
        </w:rPr>
        <w:t>артылған білім беру бағдарламалары</w:t>
      </w:r>
      <w:r w:rsidRPr="00854E47">
        <w:rPr>
          <w:rFonts w:ascii="Times New Roman" w:eastAsia="Times New Roman" w:hAnsi="Times New Roman" w:cs="Times New Roman"/>
          <w:spacing w:val="2"/>
          <w:sz w:val="28"/>
          <w:szCs w:val="28"/>
          <w:lang w:val="kk-KZ"/>
        </w:rPr>
        <w:t xml:space="preserve"> бойынша ұқсас мамандықтарға түсушілер үшін </w:t>
      </w:r>
      <w:r>
        <w:rPr>
          <w:rFonts w:ascii="Times New Roman" w:eastAsia="Times New Roman" w:hAnsi="Times New Roman" w:cs="Times New Roman"/>
          <w:spacing w:val="2"/>
          <w:sz w:val="28"/>
          <w:szCs w:val="28"/>
          <w:lang w:val="kk-KZ"/>
        </w:rPr>
        <w:t>КТ-ға</w:t>
      </w:r>
      <w:r w:rsidRPr="00854E47">
        <w:rPr>
          <w:rFonts w:ascii="Times New Roman" w:eastAsia="Times New Roman" w:hAnsi="Times New Roman" w:cs="Times New Roman"/>
          <w:spacing w:val="2"/>
          <w:sz w:val="28"/>
          <w:szCs w:val="28"/>
          <w:lang w:val="kk-KZ"/>
        </w:rPr>
        <w:t xml:space="preserve"> 1 сағат 40 минут</w:t>
      </w:r>
      <w:r w:rsidRPr="00854E47">
        <w:rPr>
          <w:rFonts w:ascii="Times New Roman" w:hAnsi="Times New Roman" w:cs="Times New Roman"/>
          <w:sz w:val="28"/>
          <w:szCs w:val="28"/>
          <w:lang w:val="kk-KZ"/>
        </w:rPr>
        <w:t xml:space="preserve"> беріледі.</w:t>
      </w:r>
      <w:r w:rsidR="000370C5">
        <w:rPr>
          <w:rFonts w:ascii="Times New Roman" w:hAnsi="Times New Roman" w:cs="Times New Roman"/>
          <w:sz w:val="28"/>
          <w:szCs w:val="28"/>
          <w:lang w:val="kk-KZ"/>
        </w:rPr>
        <w:t xml:space="preserve"> </w:t>
      </w:r>
      <w:r w:rsidR="00B67A2F">
        <w:rPr>
          <w:rFonts w:ascii="Times New Roman" w:hAnsi="Times New Roman" w:cs="Times New Roman"/>
          <w:sz w:val="28"/>
          <w:szCs w:val="28"/>
          <w:lang w:val="kk-KZ"/>
        </w:rPr>
        <w:t xml:space="preserve"> </w:t>
      </w:r>
    </w:p>
    <w:p w:rsidR="000370C5" w:rsidRDefault="000370C5"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Шығармашылық мамандықтарға түсушілер ҰБТ</w:t>
      </w:r>
      <w:r w:rsidR="00634E8C">
        <w:rPr>
          <w:rFonts w:ascii="Times New Roman" w:hAnsi="Times New Roman" w:cs="Times New Roman"/>
          <w:sz w:val="28"/>
          <w:szCs w:val="28"/>
          <w:lang w:val="kk-KZ"/>
        </w:rPr>
        <w:t>-ны</w:t>
      </w:r>
      <w:r w:rsidRPr="00BF783B">
        <w:rPr>
          <w:rFonts w:ascii="Times New Roman" w:hAnsi="Times New Roman" w:cs="Times New Roman"/>
          <w:sz w:val="28"/>
          <w:szCs w:val="28"/>
          <w:lang w:val="kk-KZ"/>
        </w:rPr>
        <w:t xml:space="preserve"> немесе КТ-ны ҰБТӨП-те немесе базалық ЖОО-да тапсырады, </w:t>
      </w:r>
      <w:r w:rsidR="00634E8C">
        <w:rPr>
          <w:rFonts w:ascii="Times New Roman" w:hAnsi="Times New Roman" w:cs="Times New Roman"/>
          <w:sz w:val="28"/>
          <w:szCs w:val="28"/>
          <w:lang w:val="kk-KZ"/>
        </w:rPr>
        <w:t xml:space="preserve">ал </w:t>
      </w:r>
      <w:r w:rsidRPr="00BF783B">
        <w:rPr>
          <w:rFonts w:ascii="Times New Roman" w:hAnsi="Times New Roman" w:cs="Times New Roman"/>
          <w:sz w:val="28"/>
          <w:szCs w:val="28"/>
          <w:lang w:val="kk-KZ"/>
        </w:rPr>
        <w:t xml:space="preserve">шығармашылық немесе </w:t>
      </w:r>
      <w:r w:rsidR="00162D6D">
        <w:rPr>
          <w:rFonts w:ascii="Times New Roman" w:hAnsi="Times New Roman" w:cs="Times New Roman"/>
          <w:sz w:val="28"/>
          <w:szCs w:val="28"/>
          <w:lang w:val="kk-KZ"/>
        </w:rPr>
        <w:t>арнаулы</w:t>
      </w:r>
      <w:r w:rsidRPr="00BF783B">
        <w:rPr>
          <w:rFonts w:ascii="Times New Roman" w:hAnsi="Times New Roman" w:cs="Times New Roman"/>
          <w:sz w:val="28"/>
          <w:szCs w:val="28"/>
          <w:lang w:val="kk-KZ"/>
        </w:rPr>
        <w:t xml:space="preserve"> емтиханд</w:t>
      </w:r>
      <w:r w:rsidR="006D7C72">
        <w:rPr>
          <w:rFonts w:ascii="Times New Roman" w:hAnsi="Times New Roman" w:cs="Times New Roman"/>
          <w:sz w:val="28"/>
          <w:szCs w:val="28"/>
          <w:lang w:val="kk-KZ"/>
        </w:rPr>
        <w:t>арды</w:t>
      </w:r>
      <w:r w:rsidRPr="00BF783B">
        <w:rPr>
          <w:rFonts w:ascii="Times New Roman" w:hAnsi="Times New Roman" w:cs="Times New Roman"/>
          <w:sz w:val="28"/>
          <w:szCs w:val="28"/>
          <w:lang w:val="kk-KZ"/>
        </w:rPr>
        <w:t xml:space="preserve"> сол мамандықтар бойынша </w:t>
      </w:r>
      <w:r w:rsidR="00162CDA">
        <w:rPr>
          <w:rFonts w:ascii="Times New Roman" w:hAnsi="Times New Roman" w:cs="Times New Roman"/>
          <w:sz w:val="28"/>
          <w:szCs w:val="28"/>
          <w:lang w:val="kk-KZ"/>
        </w:rPr>
        <w:t>алдағы</w:t>
      </w:r>
      <w:r w:rsidRPr="00BF783B">
        <w:rPr>
          <w:rFonts w:ascii="Times New Roman" w:hAnsi="Times New Roman" w:cs="Times New Roman"/>
          <w:sz w:val="28"/>
          <w:szCs w:val="28"/>
          <w:lang w:val="kk-KZ"/>
        </w:rPr>
        <w:t xml:space="preserve"> оқуды жоспарлап отырған ЖОО-да тапсырады. </w:t>
      </w:r>
      <w:r w:rsidR="00C65FA5">
        <w:rPr>
          <w:rFonts w:ascii="Times New Roman" w:hAnsi="Times New Roman" w:cs="Times New Roman"/>
          <w:sz w:val="28"/>
          <w:szCs w:val="28"/>
          <w:lang w:val="kk-KZ"/>
        </w:rPr>
        <w:t xml:space="preserve"> </w:t>
      </w:r>
    </w:p>
    <w:p w:rsidR="001B11CC" w:rsidRPr="00BF783B" w:rsidRDefault="001B11CC"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Үлгілік қағидалардың 43-тармағында белгіленген шекті балды алмаған, н</w:t>
      </w:r>
      <w:r w:rsidR="002F5BDE" w:rsidRPr="00BF783B">
        <w:rPr>
          <w:rFonts w:ascii="Times New Roman" w:hAnsi="Times New Roman" w:cs="Times New Roman"/>
          <w:sz w:val="28"/>
          <w:szCs w:val="28"/>
          <w:lang w:val="kk-KZ"/>
        </w:rPr>
        <w:t>ә</w:t>
      </w:r>
      <w:r w:rsidRPr="00BF783B">
        <w:rPr>
          <w:rFonts w:ascii="Times New Roman" w:hAnsi="Times New Roman" w:cs="Times New Roman"/>
          <w:sz w:val="28"/>
          <w:szCs w:val="28"/>
          <w:lang w:val="kk-KZ"/>
        </w:rPr>
        <w:t xml:space="preserve">тижелері жойылған түсушілер және ҰБТ мен КТ-ға қатыспаған </w:t>
      </w:r>
      <w:r w:rsidR="00655AB7">
        <w:rPr>
          <w:rFonts w:ascii="Times New Roman" w:hAnsi="Times New Roman" w:cs="Times New Roman"/>
          <w:sz w:val="28"/>
          <w:szCs w:val="28"/>
          <w:lang w:val="kk-KZ"/>
        </w:rPr>
        <w:t>адамдар үшін</w:t>
      </w:r>
      <w:r w:rsidRPr="00BF783B">
        <w:rPr>
          <w:rFonts w:ascii="Times New Roman" w:hAnsi="Times New Roman" w:cs="Times New Roman"/>
          <w:sz w:val="28"/>
          <w:szCs w:val="28"/>
          <w:lang w:val="kk-KZ"/>
        </w:rPr>
        <w:t xml:space="preserve"> ЖОО-ға ақылы негі</w:t>
      </w:r>
      <w:r w:rsidR="00634E8C">
        <w:rPr>
          <w:rFonts w:ascii="Times New Roman" w:hAnsi="Times New Roman" w:cs="Times New Roman"/>
          <w:sz w:val="28"/>
          <w:szCs w:val="28"/>
          <w:lang w:val="kk-KZ"/>
        </w:rPr>
        <w:t>зде түсу үшін күнтізбелік жылғы</w:t>
      </w:r>
      <w:r w:rsidRPr="00BF783B">
        <w:rPr>
          <w:rFonts w:ascii="Times New Roman" w:hAnsi="Times New Roman" w:cs="Times New Roman"/>
          <w:sz w:val="28"/>
          <w:szCs w:val="28"/>
          <w:lang w:val="kk-KZ"/>
        </w:rPr>
        <w:t xml:space="preserve"> 19</w:t>
      </w:r>
      <w:r w:rsidR="00C80228">
        <w:rPr>
          <w:rFonts w:ascii="Times New Roman" w:hAnsi="Times New Roman" w:cs="Times New Roman"/>
          <w:sz w:val="28"/>
          <w:szCs w:val="28"/>
          <w:lang w:val="kk-KZ"/>
        </w:rPr>
        <w:t>-</w:t>
      </w:r>
      <w:r w:rsidRPr="00BF783B">
        <w:rPr>
          <w:rFonts w:ascii="Times New Roman" w:hAnsi="Times New Roman" w:cs="Times New Roman"/>
          <w:sz w:val="28"/>
          <w:szCs w:val="28"/>
          <w:lang w:val="kk-KZ"/>
        </w:rPr>
        <w:t xml:space="preserve">24 тамыз аралығында </w:t>
      </w:r>
      <w:r w:rsidR="00440E65" w:rsidRPr="00BF783B">
        <w:rPr>
          <w:rFonts w:ascii="Times New Roman" w:hAnsi="Times New Roman" w:cs="Times New Roman"/>
          <w:sz w:val="28"/>
          <w:szCs w:val="28"/>
          <w:lang w:val="kk-KZ"/>
        </w:rPr>
        <w:t>Ұ</w:t>
      </w:r>
      <w:r w:rsidRPr="00BF783B">
        <w:rPr>
          <w:rFonts w:ascii="Times New Roman" w:hAnsi="Times New Roman" w:cs="Times New Roman"/>
          <w:sz w:val="28"/>
          <w:szCs w:val="28"/>
          <w:lang w:val="kk-KZ"/>
        </w:rPr>
        <w:t xml:space="preserve">БТ </w:t>
      </w:r>
      <w:r w:rsidR="002543AF">
        <w:rPr>
          <w:rFonts w:ascii="Times New Roman" w:hAnsi="Times New Roman" w:cs="Times New Roman"/>
          <w:sz w:val="28"/>
          <w:szCs w:val="28"/>
          <w:lang w:val="kk-KZ"/>
        </w:rPr>
        <w:t>және</w:t>
      </w:r>
      <w:r w:rsidRPr="00BF783B">
        <w:rPr>
          <w:rFonts w:ascii="Times New Roman" w:hAnsi="Times New Roman" w:cs="Times New Roman"/>
          <w:sz w:val="28"/>
          <w:szCs w:val="28"/>
          <w:lang w:val="kk-KZ"/>
        </w:rPr>
        <w:t xml:space="preserve"> КТ қайта өткізіледі</w:t>
      </w:r>
      <w:r w:rsidR="001D02F5">
        <w:rPr>
          <w:rFonts w:ascii="Times New Roman" w:hAnsi="Times New Roman" w:cs="Times New Roman"/>
          <w:sz w:val="28"/>
          <w:szCs w:val="28"/>
          <w:lang w:val="kk-KZ"/>
        </w:rPr>
        <w:t xml:space="preserve">, </w:t>
      </w:r>
      <w:r w:rsidR="00634E8C">
        <w:rPr>
          <w:rFonts w:ascii="Times New Roman" w:hAnsi="Times New Roman" w:cs="Times New Roman"/>
          <w:sz w:val="28"/>
          <w:szCs w:val="28"/>
          <w:lang w:val="kk-KZ"/>
        </w:rPr>
        <w:t>бұл ретте</w:t>
      </w:r>
      <w:r w:rsidR="00440E65" w:rsidRPr="00BF783B">
        <w:rPr>
          <w:rFonts w:ascii="Times New Roman" w:hAnsi="Times New Roman" w:cs="Times New Roman"/>
          <w:sz w:val="28"/>
          <w:szCs w:val="28"/>
          <w:lang w:val="kk-KZ"/>
        </w:rPr>
        <w:t xml:space="preserve"> түсушілер к</w:t>
      </w:r>
      <w:r w:rsidRPr="00BF783B">
        <w:rPr>
          <w:rFonts w:ascii="Times New Roman" w:hAnsi="Times New Roman" w:cs="Times New Roman"/>
          <w:sz w:val="28"/>
          <w:szCs w:val="28"/>
          <w:lang w:val="kk-KZ"/>
        </w:rPr>
        <w:t>үнтізбелік</w:t>
      </w:r>
      <w:r w:rsidR="00634E8C">
        <w:rPr>
          <w:rFonts w:ascii="Times New Roman" w:hAnsi="Times New Roman" w:cs="Times New Roman"/>
          <w:sz w:val="28"/>
          <w:szCs w:val="28"/>
          <w:lang w:val="kk-KZ"/>
        </w:rPr>
        <w:t xml:space="preserve"> жылғы</w:t>
      </w:r>
      <w:r w:rsidRPr="00BF783B">
        <w:rPr>
          <w:rFonts w:ascii="Times New Roman" w:hAnsi="Times New Roman" w:cs="Times New Roman"/>
          <w:sz w:val="28"/>
          <w:szCs w:val="28"/>
          <w:lang w:val="kk-KZ"/>
        </w:rPr>
        <w:t xml:space="preserve"> 1</w:t>
      </w:r>
      <w:r w:rsidR="00B25CC9">
        <w:rPr>
          <w:rFonts w:ascii="Times New Roman" w:hAnsi="Times New Roman" w:cs="Times New Roman"/>
          <w:sz w:val="28"/>
          <w:szCs w:val="28"/>
          <w:lang w:val="kk-KZ"/>
        </w:rPr>
        <w:t>-</w:t>
      </w:r>
      <w:r w:rsidRPr="00BF783B">
        <w:rPr>
          <w:rFonts w:ascii="Times New Roman" w:hAnsi="Times New Roman" w:cs="Times New Roman"/>
          <w:sz w:val="28"/>
          <w:szCs w:val="28"/>
          <w:lang w:val="kk-KZ"/>
        </w:rPr>
        <w:t>8 тамыз аралығында</w:t>
      </w:r>
      <w:r w:rsidR="00440E65" w:rsidRPr="00BF783B">
        <w:rPr>
          <w:rFonts w:ascii="Times New Roman" w:hAnsi="Times New Roman" w:cs="Times New Roman"/>
          <w:sz w:val="28"/>
          <w:szCs w:val="28"/>
          <w:lang w:val="kk-KZ"/>
        </w:rPr>
        <w:t xml:space="preserve"> желілік ЖОО-ның қабылдау комиссиясына келесі құжаттарды тапсырады:</w:t>
      </w:r>
    </w:p>
    <w:p w:rsidR="00920C8C" w:rsidRPr="003D79C3" w:rsidRDefault="00162D6D"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502 бұйрықпен бекітілген нысан бойынша ҰБТ-ға және </w:t>
      </w:r>
      <w:r w:rsidR="00DB216B" w:rsidRPr="003D79C3">
        <w:rPr>
          <w:rFonts w:ascii="Times New Roman" w:hAnsi="Times New Roman"/>
          <w:color w:val="000000" w:themeColor="text1"/>
          <w:sz w:val="28"/>
          <w:szCs w:val="28"/>
          <w:lang w:val="kk-KZ"/>
        </w:rPr>
        <w:t>КТ-ға қатысу үшін</w:t>
      </w:r>
      <w:r w:rsidR="00920C8C" w:rsidRPr="003D79C3">
        <w:rPr>
          <w:rFonts w:ascii="Times New Roman" w:hAnsi="Times New Roman"/>
          <w:color w:val="000000" w:themeColor="text1"/>
          <w:sz w:val="28"/>
          <w:szCs w:val="28"/>
          <w:lang w:val="kk-KZ"/>
        </w:rPr>
        <w:t xml:space="preserve"> өтініш;</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3</w:t>
      </w:r>
      <w:r w:rsidR="00472EA1">
        <w:rPr>
          <w:rFonts w:ascii="Times New Roman" w:hAnsi="Times New Roman"/>
          <w:sz w:val="28"/>
          <w:szCs w:val="28"/>
          <w:lang w:val="kk-KZ"/>
        </w:rPr>
        <w:t xml:space="preserve"> </w:t>
      </w:r>
      <w:r w:rsidRPr="003D79C3">
        <w:rPr>
          <w:rFonts w:ascii="Times New Roman" w:hAnsi="Times New Roman"/>
          <w:sz w:val="28"/>
          <w:szCs w:val="28"/>
          <w:lang w:val="kk-KZ"/>
        </w:rPr>
        <w:t>x</w:t>
      </w:r>
      <w:r w:rsidR="00472EA1">
        <w:rPr>
          <w:rFonts w:ascii="Times New Roman" w:hAnsi="Times New Roman"/>
          <w:sz w:val="28"/>
          <w:szCs w:val="28"/>
          <w:lang w:val="kk-KZ"/>
        </w:rPr>
        <w:t xml:space="preserve"> </w:t>
      </w:r>
      <w:r w:rsidRPr="003D79C3">
        <w:rPr>
          <w:rFonts w:ascii="Times New Roman" w:hAnsi="Times New Roman"/>
          <w:sz w:val="28"/>
          <w:szCs w:val="28"/>
          <w:lang w:val="kk-KZ"/>
        </w:rPr>
        <w:t>4 көлеміндегі екі фотосурет;</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жеке басын куәландыратын құжаттың көшірмесі;</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Үлгілік қағидалардың 6 және 7-тармақтарына сәйкес тестілеуді өткізу үшін ақы төлегені туралы түбіртек;</w:t>
      </w:r>
    </w:p>
    <w:p w:rsidR="00B47BBA" w:rsidRPr="003D79C3" w:rsidRDefault="00B47BBA" w:rsidP="00BE0D82">
      <w:pPr>
        <w:pStyle w:val="a7"/>
        <w:tabs>
          <w:tab w:val="left" w:pos="851"/>
        </w:tabs>
        <w:ind w:firstLine="709"/>
        <w:rPr>
          <w:rFonts w:cs="Times New Roman"/>
          <w:sz w:val="28"/>
          <w:szCs w:val="28"/>
          <w:lang w:val="kk-KZ"/>
        </w:rPr>
      </w:pPr>
      <w:r w:rsidRPr="003D79C3">
        <w:rPr>
          <w:rFonts w:cs="Times New Roman"/>
          <w:sz w:val="28"/>
          <w:szCs w:val="28"/>
          <w:lang w:val="kk-KZ"/>
        </w:rPr>
        <w:lastRenderedPageBreak/>
        <w:t xml:space="preserve">5) </w:t>
      </w:r>
      <w:r w:rsidR="00634E8C">
        <w:rPr>
          <w:rFonts w:cs="Times New Roman"/>
          <w:sz w:val="28"/>
          <w:szCs w:val="28"/>
          <w:lang w:val="kk-KZ"/>
        </w:rPr>
        <w:t>№</w:t>
      </w:r>
      <w:r w:rsidR="004A5562">
        <w:rPr>
          <w:rFonts w:cs="Times New Roman"/>
          <w:sz w:val="28"/>
          <w:szCs w:val="28"/>
          <w:lang w:val="kk-KZ"/>
        </w:rPr>
        <w:t xml:space="preserve"> </w:t>
      </w:r>
      <w:r w:rsidR="00634E8C">
        <w:rPr>
          <w:rFonts w:cs="Times New Roman"/>
          <w:sz w:val="28"/>
          <w:szCs w:val="28"/>
          <w:lang w:val="kk-KZ"/>
        </w:rPr>
        <w:t>902 б</w:t>
      </w:r>
      <w:r w:rsidR="006B1F14" w:rsidRPr="003D79C3">
        <w:rPr>
          <w:rFonts w:cs="Times New Roman"/>
          <w:sz w:val="28"/>
          <w:szCs w:val="28"/>
          <w:lang w:val="kk-KZ"/>
        </w:rPr>
        <w:t>ұйры</w:t>
      </w:r>
      <w:r w:rsidR="00E01B83" w:rsidRPr="003D79C3">
        <w:rPr>
          <w:rFonts w:cs="Times New Roman"/>
          <w:sz w:val="28"/>
          <w:szCs w:val="28"/>
          <w:lang w:val="kk-KZ"/>
        </w:rPr>
        <w:t>қпен</w:t>
      </w:r>
      <w:r w:rsidR="006B1F14" w:rsidRPr="003D79C3">
        <w:rPr>
          <w:rFonts w:cs="Times New Roman"/>
          <w:sz w:val="28"/>
          <w:szCs w:val="28"/>
          <w:lang w:val="kk-KZ"/>
        </w:rPr>
        <w:t xml:space="preserve"> бекітілген 086-У нысан</w:t>
      </w:r>
      <w:r w:rsidR="00712E48" w:rsidRPr="003D79C3">
        <w:rPr>
          <w:rFonts w:cs="Times New Roman"/>
          <w:sz w:val="28"/>
          <w:szCs w:val="28"/>
          <w:lang w:val="kk-KZ"/>
        </w:rPr>
        <w:t xml:space="preserve">дағы </w:t>
      </w:r>
      <w:r w:rsidR="006B1F14" w:rsidRPr="003D79C3">
        <w:rPr>
          <w:rFonts w:cs="Times New Roman"/>
          <w:sz w:val="28"/>
          <w:szCs w:val="28"/>
          <w:lang w:val="kk-KZ"/>
        </w:rPr>
        <w:t>медициналық анықтама</w:t>
      </w:r>
      <w:r w:rsidR="00BB3C7F" w:rsidRPr="003D79C3">
        <w:rPr>
          <w:rFonts w:cs="Times New Roman"/>
          <w:sz w:val="28"/>
          <w:szCs w:val="28"/>
          <w:lang w:val="kk-KZ"/>
        </w:rPr>
        <w:t>.</w:t>
      </w:r>
    </w:p>
    <w:p w:rsidR="003D79C3" w:rsidRPr="003D79C3" w:rsidRDefault="00D43CB2" w:rsidP="00BE0D82">
      <w:pPr>
        <w:pStyle w:val="af7"/>
        <w:spacing w:after="0" w:line="240" w:lineRule="auto"/>
        <w:ind w:left="0" w:firstLine="709"/>
        <w:jc w:val="both"/>
        <w:rPr>
          <w:rFonts w:ascii="Times New Roman" w:hAnsi="Times New Roman"/>
          <w:sz w:val="28"/>
          <w:szCs w:val="28"/>
          <w:lang w:val="kk-KZ"/>
        </w:rPr>
      </w:pPr>
      <w:r w:rsidRPr="003D79C3">
        <w:rPr>
          <w:rFonts w:ascii="Times New Roman" w:hAnsi="Times New Roman"/>
          <w:sz w:val="28"/>
          <w:szCs w:val="28"/>
          <w:lang w:val="kk-KZ"/>
        </w:rPr>
        <w:t>Мүгедек балалар, мүмкіндіктері шектеулі, сезіну функциялары бұзылған балалар (көру, есту, иісті сезу, түйсіну және сезімталдықтың бұзылуы), тірек-қимыл аппараты</w:t>
      </w:r>
      <w:r w:rsidR="006174FA" w:rsidRPr="003D79C3">
        <w:rPr>
          <w:rFonts w:ascii="Times New Roman" w:hAnsi="Times New Roman"/>
          <w:sz w:val="28"/>
          <w:szCs w:val="28"/>
          <w:lang w:val="kk-KZ"/>
        </w:rPr>
        <w:t>ның функциялары</w:t>
      </w:r>
      <w:r w:rsidRPr="003D79C3">
        <w:rPr>
          <w:rFonts w:ascii="Times New Roman" w:hAnsi="Times New Roman"/>
          <w:sz w:val="28"/>
          <w:szCs w:val="28"/>
          <w:lang w:val="kk-KZ"/>
        </w:rPr>
        <w:t xml:space="preserve"> бұзылған мүгедектер және инсулинге тәуелді қант диабетімен ауыратын</w:t>
      </w:r>
      <w:r w:rsidR="00A33136">
        <w:rPr>
          <w:rFonts w:ascii="Times New Roman" w:hAnsi="Times New Roman"/>
          <w:sz w:val="28"/>
          <w:szCs w:val="28"/>
          <w:lang w:val="kk-KZ"/>
        </w:rPr>
        <w:t xml:space="preserve"> адамдар</w:t>
      </w:r>
      <w:r w:rsidRPr="003D79C3">
        <w:rPr>
          <w:rFonts w:ascii="Times New Roman" w:hAnsi="Times New Roman"/>
          <w:sz w:val="28"/>
          <w:szCs w:val="28"/>
          <w:lang w:val="kk-KZ"/>
        </w:rPr>
        <w:t xml:space="preserve"> үшін </w:t>
      </w:r>
      <w:r w:rsidR="00A50EE4" w:rsidRPr="003D79C3">
        <w:rPr>
          <w:rFonts w:ascii="Times New Roman" w:hAnsi="Times New Roman"/>
          <w:sz w:val="28"/>
          <w:szCs w:val="28"/>
          <w:lang w:val="kk-KZ"/>
        </w:rPr>
        <w:t xml:space="preserve">«Медициналық-әлеуметтік сараптама жүргiзу ережесiн бекiту туралы» </w:t>
      </w:r>
      <w:r w:rsidRPr="003D79C3">
        <w:rPr>
          <w:rFonts w:ascii="Times New Roman" w:hAnsi="Times New Roman"/>
          <w:sz w:val="28"/>
          <w:szCs w:val="28"/>
          <w:lang w:val="kk-KZ"/>
        </w:rPr>
        <w:t>Қазақстан Республикасы Денсаулық сақтау және әлеуметтік даму министрінің 2015 жылғы 30 қаңтардағы  №</w:t>
      </w:r>
      <w:r w:rsidR="004A5562">
        <w:rPr>
          <w:rFonts w:ascii="Times New Roman" w:hAnsi="Times New Roman"/>
          <w:sz w:val="28"/>
          <w:szCs w:val="28"/>
          <w:lang w:val="kk-KZ"/>
        </w:rPr>
        <w:t xml:space="preserve"> </w:t>
      </w:r>
      <w:r w:rsidRPr="003D79C3">
        <w:rPr>
          <w:rFonts w:ascii="Times New Roman" w:hAnsi="Times New Roman"/>
          <w:sz w:val="28"/>
          <w:szCs w:val="28"/>
          <w:lang w:val="kk-KZ"/>
        </w:rPr>
        <w:t>44 бұйрығымен (Нормативтік құқықтық актілерді мемлекеттік тіркеу тізілімін</w:t>
      </w:r>
      <w:r w:rsidR="00A50EE4" w:rsidRPr="003D79C3">
        <w:rPr>
          <w:rFonts w:ascii="Times New Roman" w:hAnsi="Times New Roman"/>
          <w:sz w:val="28"/>
          <w:szCs w:val="28"/>
          <w:lang w:val="kk-KZ"/>
        </w:rPr>
        <w:t>д</w:t>
      </w:r>
      <w:r w:rsidRPr="003D79C3">
        <w:rPr>
          <w:rFonts w:ascii="Times New Roman" w:hAnsi="Times New Roman"/>
          <w:sz w:val="28"/>
          <w:szCs w:val="28"/>
          <w:lang w:val="kk-KZ"/>
        </w:rPr>
        <w:t xml:space="preserve">е </w:t>
      </w:r>
      <w:r w:rsidR="004A5562">
        <w:rPr>
          <w:rFonts w:ascii="Times New Roman" w:hAnsi="Times New Roman"/>
          <w:sz w:val="28"/>
          <w:szCs w:val="28"/>
          <w:lang w:val="kk-KZ"/>
        </w:rPr>
        <w:t xml:space="preserve">     </w:t>
      </w:r>
      <w:r w:rsidRPr="003D79C3">
        <w:rPr>
          <w:rFonts w:ascii="Times New Roman" w:hAnsi="Times New Roman"/>
          <w:sz w:val="28"/>
          <w:szCs w:val="28"/>
          <w:lang w:val="kk-KZ"/>
        </w:rPr>
        <w:t>№</w:t>
      </w:r>
      <w:r w:rsidR="004A5562">
        <w:rPr>
          <w:rFonts w:ascii="Times New Roman" w:hAnsi="Times New Roman"/>
          <w:sz w:val="28"/>
          <w:szCs w:val="28"/>
          <w:lang w:val="kk-KZ"/>
        </w:rPr>
        <w:t xml:space="preserve"> </w:t>
      </w:r>
      <w:r w:rsidRPr="003D79C3">
        <w:rPr>
          <w:rFonts w:ascii="Times New Roman" w:hAnsi="Times New Roman"/>
          <w:sz w:val="28"/>
          <w:szCs w:val="28"/>
          <w:lang w:val="kk-KZ"/>
        </w:rPr>
        <w:t>10589 болып тіркел</w:t>
      </w:r>
      <w:r w:rsidR="00A50EE4" w:rsidRPr="003D79C3">
        <w:rPr>
          <w:rFonts w:ascii="Times New Roman" w:hAnsi="Times New Roman"/>
          <w:sz w:val="28"/>
          <w:szCs w:val="28"/>
          <w:lang w:val="kk-KZ"/>
        </w:rPr>
        <w:t>ген</w:t>
      </w:r>
      <w:r w:rsidRPr="003D79C3">
        <w:rPr>
          <w:rFonts w:ascii="Times New Roman" w:hAnsi="Times New Roman"/>
          <w:sz w:val="28"/>
          <w:szCs w:val="28"/>
          <w:lang w:val="kk-KZ"/>
        </w:rPr>
        <w:t xml:space="preserve">) бекітілген </w:t>
      </w:r>
      <w:r w:rsidR="00670827" w:rsidRPr="003D79C3">
        <w:rPr>
          <w:rFonts w:ascii="Times New Roman" w:hAnsi="Times New Roman"/>
          <w:sz w:val="28"/>
          <w:szCs w:val="28"/>
          <w:lang w:val="kk-KZ"/>
        </w:rPr>
        <w:t xml:space="preserve">мүгедектігі туралы анықтаманы </w:t>
      </w:r>
      <w:r w:rsidRPr="003D79C3">
        <w:rPr>
          <w:rFonts w:ascii="Times New Roman" w:hAnsi="Times New Roman"/>
          <w:sz w:val="28"/>
          <w:szCs w:val="28"/>
          <w:lang w:val="kk-KZ"/>
        </w:rPr>
        <w:t>ұсынғанда</w:t>
      </w:r>
      <w:r w:rsidR="004A5562">
        <w:rPr>
          <w:rFonts w:ascii="Times New Roman" w:hAnsi="Times New Roman"/>
          <w:sz w:val="28"/>
          <w:szCs w:val="28"/>
          <w:lang w:val="kk-KZ"/>
        </w:rPr>
        <w:t>, КТ-ға қатысу үшін</w:t>
      </w:r>
      <w:r w:rsidRPr="003D79C3">
        <w:rPr>
          <w:rFonts w:ascii="Times New Roman" w:hAnsi="Times New Roman"/>
          <w:sz w:val="28"/>
          <w:szCs w:val="28"/>
          <w:lang w:val="kk-KZ"/>
        </w:rPr>
        <w:t xml:space="preserve"> </w:t>
      </w:r>
      <w:r w:rsidR="0022327C">
        <w:rPr>
          <w:rFonts w:ascii="Times New Roman" w:hAnsi="Times New Roman"/>
          <w:sz w:val="28"/>
          <w:szCs w:val="28"/>
          <w:lang w:val="kk-KZ"/>
        </w:rPr>
        <w:t>жеке аудитория бөлінеді;</w:t>
      </w:r>
      <w:r w:rsidR="00B32821" w:rsidRPr="003D79C3">
        <w:rPr>
          <w:rFonts w:ascii="Times New Roman" w:hAnsi="Times New Roman"/>
          <w:sz w:val="28"/>
          <w:szCs w:val="28"/>
          <w:lang w:val="kk-KZ"/>
        </w:rPr>
        <w:t xml:space="preserve"> </w:t>
      </w:r>
    </w:p>
    <w:p w:rsidR="003D79C3" w:rsidRPr="00914694" w:rsidRDefault="00914694" w:rsidP="00BE0D82">
      <w:pPr>
        <w:ind w:firstLine="709"/>
        <w:jc w:val="both"/>
        <w:rPr>
          <w:color w:val="000000" w:themeColor="text1"/>
          <w:sz w:val="28"/>
          <w:szCs w:val="28"/>
          <w:lang w:val="kk-KZ"/>
        </w:rPr>
      </w:pPr>
      <w:r>
        <w:rPr>
          <w:sz w:val="28"/>
          <w:szCs w:val="28"/>
          <w:lang w:val="kk-KZ"/>
        </w:rPr>
        <w:t xml:space="preserve">6) </w:t>
      </w:r>
      <w:r w:rsidR="004A5562">
        <w:rPr>
          <w:sz w:val="28"/>
          <w:szCs w:val="28"/>
          <w:lang w:val="kk-KZ"/>
        </w:rPr>
        <w:t xml:space="preserve">жалпы </w:t>
      </w:r>
      <w:r w:rsidR="003D79C3" w:rsidRPr="00914694">
        <w:rPr>
          <w:sz w:val="28"/>
          <w:szCs w:val="28"/>
          <w:lang w:val="kk-KZ"/>
        </w:rPr>
        <w:t>орта (</w:t>
      </w:r>
      <w:r w:rsidRPr="00914694">
        <w:rPr>
          <w:sz w:val="28"/>
          <w:szCs w:val="28"/>
          <w:lang w:val="kk-KZ"/>
        </w:rPr>
        <w:t>орта</w:t>
      </w:r>
      <w:r w:rsidR="004A5562" w:rsidRPr="004A5562">
        <w:rPr>
          <w:sz w:val="28"/>
          <w:szCs w:val="28"/>
          <w:lang w:val="kk-KZ"/>
        </w:rPr>
        <w:t xml:space="preserve"> </w:t>
      </w:r>
      <w:r w:rsidR="004A5562" w:rsidRPr="00914694">
        <w:rPr>
          <w:sz w:val="28"/>
          <w:szCs w:val="28"/>
          <w:lang w:val="kk-KZ"/>
        </w:rPr>
        <w:t>жалпы</w:t>
      </w:r>
      <w:r w:rsidR="003D79C3" w:rsidRPr="00914694">
        <w:rPr>
          <w:sz w:val="28"/>
          <w:szCs w:val="28"/>
          <w:lang w:val="kk-KZ"/>
        </w:rPr>
        <w:t>) немесе техникалық және кәсіптік (бастауыш немесе орта кәсіптік), орта білімнен кейінг</w:t>
      </w:r>
      <w:r w:rsidR="004A1CA2" w:rsidRPr="00914694">
        <w:rPr>
          <w:sz w:val="28"/>
          <w:szCs w:val="28"/>
          <w:lang w:val="kk-KZ"/>
        </w:rPr>
        <w:t>і білім туралы құжат (түпнұсқа).</w:t>
      </w:r>
    </w:p>
    <w:p w:rsidR="003D07E1" w:rsidRPr="00820B80" w:rsidRDefault="00E420D0" w:rsidP="00817C37">
      <w:pPr>
        <w:pStyle w:val="a7"/>
        <w:numPr>
          <w:ilvl w:val="0"/>
          <w:numId w:val="1"/>
        </w:numPr>
        <w:tabs>
          <w:tab w:val="left" w:pos="851"/>
        </w:tabs>
        <w:ind w:left="0" w:firstLine="709"/>
        <w:rPr>
          <w:rFonts w:cs="Times New Roman"/>
          <w:sz w:val="28"/>
          <w:szCs w:val="28"/>
          <w:lang w:val="kk-KZ"/>
        </w:rPr>
      </w:pPr>
      <w:r w:rsidRPr="00022715">
        <w:rPr>
          <w:rFonts w:eastAsiaTheme="minorHAnsi" w:cs="Times New Roman"/>
          <w:sz w:val="28"/>
          <w:szCs w:val="28"/>
          <w:lang w:val="kk-KZ"/>
        </w:rPr>
        <w:t>Үлгілік қағидалардың 6 және 7-тармақтарында көзделген ҰБТ немесе КТ нәтижелері бойынша Үлгілік қағидалардың </w:t>
      </w:r>
      <w:hyperlink r:id="rId9" w:anchor="z81" w:history="1">
        <w:r w:rsidRPr="00022715">
          <w:rPr>
            <w:rFonts w:eastAsiaTheme="minorHAnsi" w:cs="Times New Roman"/>
            <w:sz w:val="28"/>
            <w:szCs w:val="28"/>
            <w:lang w:val="kk-KZ"/>
          </w:rPr>
          <w:t>43-тармағында</w:t>
        </w:r>
      </w:hyperlink>
      <w:r w:rsidRPr="00022715">
        <w:rPr>
          <w:rFonts w:eastAsiaTheme="minorHAnsi" w:cs="Times New Roman"/>
          <w:sz w:val="28"/>
          <w:szCs w:val="28"/>
          <w:lang w:val="kk-KZ"/>
        </w:rPr>
        <w:t xml:space="preserve"> белгіленген шекті балды алмаған адамдар </w:t>
      </w:r>
      <w:r w:rsidR="004A5562">
        <w:rPr>
          <w:rFonts w:eastAsiaTheme="minorHAnsi" w:cs="Times New Roman"/>
          <w:sz w:val="28"/>
          <w:szCs w:val="28"/>
          <w:lang w:val="kk-KZ"/>
        </w:rPr>
        <w:t>ЖОО-на</w:t>
      </w:r>
      <w:r w:rsidRPr="00022715">
        <w:rPr>
          <w:rFonts w:eastAsiaTheme="minorHAnsi" w:cs="Times New Roman"/>
          <w:sz w:val="28"/>
          <w:szCs w:val="28"/>
          <w:lang w:val="kk-KZ"/>
        </w:rPr>
        <w:t xml:space="preserve"> күндізгі оқу бөліміне ақылы негізде қабылданады. </w:t>
      </w:r>
      <w:r w:rsidR="00AA3F66" w:rsidRPr="00022715">
        <w:rPr>
          <w:rFonts w:eastAsiaTheme="minorHAnsi" w:cs="Times New Roman"/>
          <w:sz w:val="28"/>
          <w:szCs w:val="28"/>
          <w:lang w:val="kk-KZ"/>
        </w:rPr>
        <w:t xml:space="preserve">Бұл адамдар үшін </w:t>
      </w:r>
      <w:r w:rsidR="00287A11" w:rsidRPr="00022715">
        <w:rPr>
          <w:rFonts w:eastAsiaTheme="minorHAnsi" w:cs="Times New Roman"/>
          <w:sz w:val="28"/>
          <w:szCs w:val="28"/>
          <w:lang w:val="kk-KZ"/>
        </w:rPr>
        <w:t>ЖОО-да</w:t>
      </w:r>
      <w:r w:rsidR="00AA3F66" w:rsidRPr="00022715">
        <w:rPr>
          <w:rFonts w:eastAsiaTheme="minorHAnsi" w:cs="Times New Roman"/>
          <w:sz w:val="28"/>
          <w:szCs w:val="28"/>
          <w:lang w:val="kk-KZ"/>
        </w:rPr>
        <w:t xml:space="preserve"> білім алудың бірінші академиялық кезеңі аяқталғаннан кейін ҰБТ немесе КТ </w:t>
      </w:r>
      <w:r w:rsidR="00287A11" w:rsidRPr="00022715">
        <w:rPr>
          <w:rFonts w:eastAsiaTheme="minorHAnsi" w:cs="Times New Roman"/>
          <w:sz w:val="28"/>
          <w:szCs w:val="28"/>
          <w:lang w:val="kk-KZ"/>
        </w:rPr>
        <w:t xml:space="preserve">күнтізбелік жылы 20-24 қаңтар аралығында </w:t>
      </w:r>
      <w:r w:rsidR="00AA3F66" w:rsidRPr="00022715">
        <w:rPr>
          <w:rFonts w:eastAsiaTheme="minorHAnsi" w:cs="Times New Roman"/>
          <w:sz w:val="28"/>
          <w:szCs w:val="28"/>
          <w:lang w:val="kk-KZ"/>
        </w:rPr>
        <w:t xml:space="preserve">қайта өткізіледі. </w:t>
      </w:r>
      <w:r w:rsidR="00E94BC8" w:rsidRPr="00022715">
        <w:rPr>
          <w:rFonts w:eastAsiaTheme="minorHAnsi" w:cs="Times New Roman"/>
          <w:sz w:val="28"/>
          <w:szCs w:val="28"/>
          <w:lang w:val="kk-KZ"/>
        </w:rPr>
        <w:t xml:space="preserve">Үлгілік қағидалардың 8-тармағында </w:t>
      </w:r>
      <w:r w:rsidR="004A5562">
        <w:rPr>
          <w:rFonts w:eastAsiaTheme="minorHAnsi" w:cs="Times New Roman"/>
          <w:sz w:val="28"/>
          <w:szCs w:val="28"/>
          <w:lang w:val="kk-KZ"/>
        </w:rPr>
        <w:t>көзделген</w:t>
      </w:r>
      <w:r w:rsidR="00E94BC8" w:rsidRPr="00022715">
        <w:rPr>
          <w:rFonts w:eastAsiaTheme="minorHAnsi" w:cs="Times New Roman"/>
          <w:sz w:val="28"/>
          <w:szCs w:val="28"/>
          <w:lang w:val="kk-KZ"/>
        </w:rPr>
        <w:t xml:space="preserve"> ҰБТ</w:t>
      </w:r>
      <w:r w:rsidR="0089726A">
        <w:rPr>
          <w:rFonts w:eastAsiaTheme="minorHAnsi" w:cs="Times New Roman"/>
          <w:sz w:val="28"/>
          <w:szCs w:val="28"/>
          <w:lang w:val="kk-KZ"/>
        </w:rPr>
        <w:t>-ға</w:t>
      </w:r>
      <w:r w:rsidR="00E94BC8" w:rsidRPr="00022715">
        <w:rPr>
          <w:rFonts w:eastAsiaTheme="minorHAnsi" w:cs="Times New Roman"/>
          <w:sz w:val="28"/>
          <w:szCs w:val="28"/>
          <w:lang w:val="kk-KZ"/>
        </w:rPr>
        <w:t xml:space="preserve"> немесе КТ</w:t>
      </w:r>
      <w:r w:rsidR="00C30CCA">
        <w:rPr>
          <w:rFonts w:eastAsiaTheme="minorHAnsi" w:cs="Times New Roman"/>
          <w:sz w:val="28"/>
          <w:szCs w:val="28"/>
          <w:lang w:val="kk-KZ"/>
        </w:rPr>
        <w:t>-ға қатысу үшін т</w:t>
      </w:r>
      <w:r w:rsidR="0089726A">
        <w:rPr>
          <w:rFonts w:eastAsiaTheme="minorHAnsi" w:cs="Times New Roman"/>
          <w:sz w:val="28"/>
          <w:szCs w:val="28"/>
          <w:lang w:val="kk-KZ"/>
        </w:rPr>
        <w:t>иісті адамдар күнтізбелік жылғы</w:t>
      </w:r>
      <w:r w:rsidR="00C30CCA">
        <w:rPr>
          <w:rFonts w:eastAsiaTheme="minorHAnsi" w:cs="Times New Roman"/>
          <w:sz w:val="28"/>
          <w:szCs w:val="28"/>
          <w:lang w:val="kk-KZ"/>
        </w:rPr>
        <w:t xml:space="preserve"> 10</w:t>
      </w:r>
      <w:r w:rsidR="00411734">
        <w:rPr>
          <w:rFonts w:eastAsiaTheme="minorHAnsi" w:cs="Times New Roman"/>
          <w:sz w:val="28"/>
          <w:szCs w:val="28"/>
          <w:lang w:val="kk-KZ"/>
        </w:rPr>
        <w:t>-</w:t>
      </w:r>
      <w:r w:rsidR="00C30CCA">
        <w:rPr>
          <w:rFonts w:eastAsiaTheme="minorHAnsi" w:cs="Times New Roman"/>
          <w:sz w:val="28"/>
          <w:szCs w:val="28"/>
          <w:lang w:val="kk-KZ"/>
        </w:rPr>
        <w:t xml:space="preserve">20 желтоқсан аралығында желілік </w:t>
      </w:r>
      <w:r w:rsidR="00C30CCA" w:rsidRPr="00820B80">
        <w:rPr>
          <w:rFonts w:cs="Times New Roman"/>
          <w:sz w:val="28"/>
          <w:szCs w:val="28"/>
          <w:lang w:val="kk-KZ"/>
        </w:rPr>
        <w:t>ЖОО-ның қабылдау комиссиясына келесі құжаттарды тапсырады:</w:t>
      </w:r>
    </w:p>
    <w:p w:rsidR="007C347C" w:rsidRPr="00BC5C63" w:rsidRDefault="004A5562" w:rsidP="004A5562">
      <w:pPr>
        <w:pStyle w:val="a7"/>
        <w:numPr>
          <w:ilvl w:val="1"/>
          <w:numId w:val="1"/>
        </w:numPr>
        <w:tabs>
          <w:tab w:val="left" w:pos="851"/>
        </w:tabs>
        <w:ind w:left="0" w:firstLine="709"/>
        <w:rPr>
          <w:rFonts w:cs="Times New Roman"/>
          <w:sz w:val="28"/>
          <w:szCs w:val="28"/>
          <w:lang w:val="kk-KZ"/>
        </w:rPr>
      </w:pPr>
      <w:r w:rsidRPr="00BC5C63">
        <w:rPr>
          <w:color w:val="000000" w:themeColor="text1"/>
          <w:sz w:val="28"/>
          <w:szCs w:val="28"/>
          <w:lang w:val="kk-KZ"/>
        </w:rPr>
        <w:t>№ 502 бұйрықпен бекітілген нысан бойынша ҰБТ-ға және КТ-ға қатысу үшін өтініш;</w:t>
      </w:r>
      <w:r w:rsidR="002F22A4" w:rsidRPr="00BC5C63">
        <w:rPr>
          <w:color w:val="000000" w:themeColor="text1"/>
          <w:sz w:val="28"/>
          <w:szCs w:val="28"/>
          <w:lang w:val="kk-KZ"/>
        </w:rPr>
        <w:t xml:space="preserve"> </w:t>
      </w:r>
    </w:p>
    <w:p w:rsidR="009D0C05" w:rsidRPr="00BC5C63" w:rsidRDefault="009D0C05"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3</w:t>
      </w:r>
      <w:r w:rsidR="004A5562" w:rsidRPr="00BC5C63">
        <w:rPr>
          <w:rFonts w:cs="Times New Roman"/>
          <w:sz w:val="28"/>
          <w:szCs w:val="28"/>
          <w:lang w:val="kk-KZ"/>
        </w:rPr>
        <w:t xml:space="preserve"> </w:t>
      </w:r>
      <w:r w:rsidRPr="00BC5C63">
        <w:rPr>
          <w:rFonts w:cs="Times New Roman"/>
          <w:sz w:val="28"/>
          <w:szCs w:val="28"/>
          <w:lang w:val="kk-KZ"/>
        </w:rPr>
        <w:t>x</w:t>
      </w:r>
      <w:r w:rsidR="004A5562" w:rsidRPr="00BC5C63">
        <w:rPr>
          <w:rFonts w:cs="Times New Roman"/>
          <w:sz w:val="28"/>
          <w:szCs w:val="28"/>
          <w:lang w:val="kk-KZ"/>
        </w:rPr>
        <w:t xml:space="preserve"> </w:t>
      </w:r>
      <w:r w:rsidRPr="00BC5C63">
        <w:rPr>
          <w:rFonts w:cs="Times New Roman"/>
          <w:sz w:val="28"/>
          <w:szCs w:val="28"/>
          <w:lang w:val="kk-KZ"/>
        </w:rPr>
        <w:t>4 көлеміндегі екі фотосурет;</w:t>
      </w:r>
      <w:r w:rsidR="00F32D19" w:rsidRPr="00BC5C63">
        <w:rPr>
          <w:rFonts w:cs="Times New Roman"/>
          <w:sz w:val="28"/>
          <w:szCs w:val="28"/>
          <w:lang w:val="kk-KZ"/>
        </w:rPr>
        <w:t xml:space="preserve"> </w:t>
      </w:r>
    </w:p>
    <w:p w:rsidR="00B47BBA" w:rsidRPr="00BC5C63"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жеке басын куәландыратын құжаттың көшірмесі;</w:t>
      </w:r>
    </w:p>
    <w:p w:rsidR="00B47BBA" w:rsidRPr="00810D47"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Үлгілік қағидалардың</w:t>
      </w:r>
      <w:r>
        <w:rPr>
          <w:rFonts w:cs="Times New Roman"/>
          <w:sz w:val="28"/>
          <w:szCs w:val="28"/>
          <w:lang w:val="kk-KZ"/>
        </w:rPr>
        <w:t xml:space="preserve"> 6 және 7</w:t>
      </w:r>
      <w:r w:rsidR="00785D30">
        <w:rPr>
          <w:rFonts w:cs="Times New Roman"/>
          <w:sz w:val="28"/>
          <w:szCs w:val="28"/>
          <w:lang w:val="kk-KZ"/>
        </w:rPr>
        <w:t>-</w:t>
      </w:r>
      <w:r>
        <w:rPr>
          <w:rFonts w:cs="Times New Roman"/>
          <w:sz w:val="28"/>
          <w:szCs w:val="28"/>
          <w:lang w:val="kk-KZ"/>
        </w:rPr>
        <w:t>тарма</w:t>
      </w:r>
      <w:r w:rsidR="00785D30">
        <w:rPr>
          <w:rFonts w:cs="Times New Roman"/>
          <w:sz w:val="28"/>
          <w:szCs w:val="28"/>
          <w:lang w:val="kk-KZ"/>
        </w:rPr>
        <w:t>қтарына</w:t>
      </w:r>
      <w:r>
        <w:rPr>
          <w:rFonts w:cs="Times New Roman"/>
          <w:sz w:val="28"/>
          <w:szCs w:val="28"/>
          <w:lang w:val="kk-KZ"/>
        </w:rPr>
        <w:t xml:space="preserve"> сәйкес</w:t>
      </w:r>
      <w:r w:rsidRPr="00820B80">
        <w:rPr>
          <w:rFonts w:cs="Times New Roman"/>
          <w:sz w:val="28"/>
          <w:szCs w:val="28"/>
          <w:lang w:val="kk-KZ"/>
        </w:rPr>
        <w:t xml:space="preserve"> тестілеуді өткізу үшін ақы төлегені туралы түбіртек.</w:t>
      </w:r>
    </w:p>
    <w:p w:rsidR="00B47BBA"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sidRPr="008C6AEB">
        <w:rPr>
          <w:rFonts w:ascii="Times New Roman" w:hAnsi="Times New Roman"/>
          <w:sz w:val="28"/>
          <w:szCs w:val="28"/>
          <w:lang w:val="kk-KZ"/>
        </w:rPr>
        <w:t>ҰБТӨП</w:t>
      </w:r>
      <w:r>
        <w:rPr>
          <w:rFonts w:ascii="Times New Roman" w:hAnsi="Times New Roman"/>
          <w:sz w:val="28"/>
          <w:szCs w:val="28"/>
          <w:lang w:val="kk-KZ"/>
        </w:rPr>
        <w:t>-ке</w:t>
      </w:r>
      <w:r w:rsidRPr="008C6AEB">
        <w:rPr>
          <w:rFonts w:ascii="Times New Roman" w:hAnsi="Times New Roman"/>
          <w:sz w:val="28"/>
          <w:szCs w:val="28"/>
          <w:lang w:val="kk-KZ"/>
        </w:rPr>
        <w:t xml:space="preserve"> </w:t>
      </w:r>
      <w:r w:rsidR="00B47BBA" w:rsidRPr="008C6AEB">
        <w:rPr>
          <w:rFonts w:ascii="Times New Roman" w:hAnsi="Times New Roman"/>
          <w:sz w:val="28"/>
          <w:szCs w:val="28"/>
          <w:lang w:val="kk-KZ"/>
        </w:rPr>
        <w:t>ҰБТ</w:t>
      </w:r>
      <w:r>
        <w:rPr>
          <w:rFonts w:ascii="Times New Roman" w:hAnsi="Times New Roman"/>
          <w:sz w:val="28"/>
          <w:szCs w:val="28"/>
          <w:lang w:val="kk-KZ"/>
        </w:rPr>
        <w:t>-ның</w:t>
      </w:r>
      <w:r w:rsidR="00B47BBA" w:rsidRPr="008C6AEB">
        <w:rPr>
          <w:rFonts w:ascii="Times New Roman" w:hAnsi="Times New Roman"/>
          <w:sz w:val="28"/>
          <w:szCs w:val="28"/>
          <w:lang w:val="kk-KZ"/>
        </w:rPr>
        <w:t xml:space="preserve"> </w:t>
      </w:r>
      <w:r w:rsidR="00606A0C">
        <w:rPr>
          <w:rFonts w:ascii="Times New Roman" w:hAnsi="Times New Roman"/>
          <w:sz w:val="28"/>
          <w:szCs w:val="28"/>
          <w:lang w:val="kk-KZ"/>
        </w:rPr>
        <w:t>және</w:t>
      </w:r>
      <w:r w:rsidR="00B47BBA" w:rsidRPr="008C6AEB">
        <w:rPr>
          <w:rFonts w:ascii="Times New Roman" w:hAnsi="Times New Roman"/>
          <w:sz w:val="28"/>
          <w:szCs w:val="28"/>
          <w:lang w:val="kk-KZ"/>
        </w:rPr>
        <w:t xml:space="preserve"> </w:t>
      </w:r>
      <w:r w:rsidRPr="008C6AEB">
        <w:rPr>
          <w:rFonts w:ascii="Times New Roman" w:hAnsi="Times New Roman"/>
          <w:sz w:val="28"/>
          <w:szCs w:val="28"/>
          <w:lang w:val="kk-KZ"/>
        </w:rPr>
        <w:t xml:space="preserve">базалық </w:t>
      </w:r>
      <w:r>
        <w:rPr>
          <w:rFonts w:ascii="Times New Roman" w:hAnsi="Times New Roman"/>
          <w:sz w:val="28"/>
          <w:szCs w:val="28"/>
          <w:lang w:val="kk-KZ"/>
        </w:rPr>
        <w:t>ЖОО-</w:t>
      </w:r>
      <w:r w:rsidRPr="008C6AEB">
        <w:rPr>
          <w:rFonts w:ascii="Times New Roman" w:hAnsi="Times New Roman"/>
          <w:sz w:val="28"/>
          <w:szCs w:val="28"/>
          <w:lang w:val="kk-KZ"/>
        </w:rPr>
        <w:t>ға</w:t>
      </w:r>
      <w:r>
        <w:rPr>
          <w:rFonts w:ascii="Times New Roman" w:hAnsi="Times New Roman"/>
          <w:sz w:val="28"/>
          <w:szCs w:val="28"/>
          <w:lang w:val="kk-KZ"/>
        </w:rPr>
        <w:t xml:space="preserve"> </w:t>
      </w:r>
      <w:r w:rsidR="00B47BBA" w:rsidRPr="008C6AEB">
        <w:rPr>
          <w:rFonts w:ascii="Times New Roman" w:hAnsi="Times New Roman"/>
          <w:sz w:val="28"/>
          <w:szCs w:val="28"/>
          <w:lang w:val="kk-KZ"/>
        </w:rPr>
        <w:t>КТ</w:t>
      </w:r>
      <w:r>
        <w:rPr>
          <w:rFonts w:ascii="Times New Roman" w:hAnsi="Times New Roman"/>
          <w:sz w:val="28"/>
          <w:szCs w:val="28"/>
          <w:lang w:val="kk-KZ"/>
        </w:rPr>
        <w:t>-нің</w:t>
      </w:r>
      <w:r w:rsidR="00B47BBA" w:rsidRPr="008C6AEB">
        <w:rPr>
          <w:rFonts w:ascii="Times New Roman" w:hAnsi="Times New Roman"/>
          <w:sz w:val="28"/>
          <w:szCs w:val="28"/>
          <w:lang w:val="kk-KZ"/>
        </w:rPr>
        <w:t xml:space="preserve"> өткізу қағидаларын</w:t>
      </w:r>
      <w:r w:rsidR="00DA2425">
        <w:rPr>
          <w:rFonts w:ascii="Times New Roman" w:hAnsi="Times New Roman"/>
          <w:sz w:val="28"/>
          <w:szCs w:val="28"/>
          <w:lang w:val="kk-KZ"/>
        </w:rPr>
        <w:t>ың</w:t>
      </w:r>
      <w:r w:rsidR="00B47BBA" w:rsidRPr="008C6AEB">
        <w:rPr>
          <w:rFonts w:ascii="Times New Roman" w:hAnsi="Times New Roman"/>
          <w:sz w:val="28"/>
          <w:szCs w:val="28"/>
          <w:lang w:val="kk-KZ"/>
        </w:rPr>
        <w:t xml:space="preserve"> сақта</w:t>
      </w:r>
      <w:r w:rsidR="00DA2425">
        <w:rPr>
          <w:rFonts w:ascii="Times New Roman" w:hAnsi="Times New Roman"/>
          <w:sz w:val="28"/>
          <w:szCs w:val="28"/>
          <w:lang w:val="kk-KZ"/>
        </w:rPr>
        <w:t>луын</w:t>
      </w:r>
      <w:r w:rsidR="00B47BBA" w:rsidRPr="008C6AEB">
        <w:rPr>
          <w:rFonts w:ascii="Times New Roman" w:hAnsi="Times New Roman"/>
          <w:sz w:val="28"/>
          <w:szCs w:val="28"/>
          <w:lang w:val="kk-KZ"/>
        </w:rPr>
        <w:t xml:space="preserve"> бақылауды жүзеге асыру үшін </w:t>
      </w:r>
      <w:r w:rsidR="00226B3E">
        <w:rPr>
          <w:rFonts w:ascii="Times New Roman" w:hAnsi="Times New Roman"/>
          <w:sz w:val="28"/>
          <w:szCs w:val="28"/>
          <w:lang w:val="kk-KZ"/>
        </w:rPr>
        <w:t>Қазақстан Республикасы</w:t>
      </w:r>
      <w:r w:rsidR="00B47BBA" w:rsidRPr="008C6AEB">
        <w:rPr>
          <w:rFonts w:ascii="Times New Roman" w:hAnsi="Times New Roman"/>
          <w:sz w:val="28"/>
          <w:szCs w:val="28"/>
          <w:lang w:val="kk-KZ"/>
        </w:rPr>
        <w:t xml:space="preserve"> Білім және ғылым министрлігі</w:t>
      </w:r>
      <w:r w:rsidR="0036758E">
        <w:rPr>
          <w:rFonts w:ascii="Times New Roman" w:hAnsi="Times New Roman"/>
          <w:sz w:val="28"/>
          <w:szCs w:val="28"/>
          <w:lang w:val="kk-KZ"/>
        </w:rPr>
        <w:t>нің</w:t>
      </w:r>
      <w:r w:rsidR="00B47BBA" w:rsidRPr="008C6AEB">
        <w:rPr>
          <w:rFonts w:ascii="Times New Roman" w:hAnsi="Times New Roman"/>
          <w:sz w:val="28"/>
          <w:szCs w:val="28"/>
          <w:lang w:val="kk-KZ"/>
        </w:rPr>
        <w:t xml:space="preserve">  өкіл</w:t>
      </w:r>
      <w:r w:rsidR="003718D6">
        <w:rPr>
          <w:rFonts w:ascii="Times New Roman" w:hAnsi="Times New Roman"/>
          <w:sz w:val="28"/>
          <w:szCs w:val="28"/>
          <w:lang w:val="kk-KZ"/>
        </w:rPr>
        <w:t>дер</w:t>
      </w:r>
      <w:r w:rsidR="00B47BBA" w:rsidRPr="008C6AEB">
        <w:rPr>
          <w:rFonts w:ascii="Times New Roman" w:hAnsi="Times New Roman"/>
          <w:sz w:val="28"/>
          <w:szCs w:val="28"/>
          <w:lang w:val="kk-KZ"/>
        </w:rPr>
        <w:t>і</w:t>
      </w:r>
      <w:r w:rsidR="00770FE8">
        <w:rPr>
          <w:rFonts w:ascii="Times New Roman" w:hAnsi="Times New Roman"/>
          <w:sz w:val="28"/>
          <w:szCs w:val="28"/>
          <w:lang w:val="kk-KZ"/>
        </w:rPr>
        <w:t xml:space="preserve"> </w:t>
      </w:r>
      <w:r w:rsidR="00770FE8" w:rsidRPr="008C6AEB">
        <w:rPr>
          <w:rFonts w:ascii="Times New Roman" w:hAnsi="Times New Roman"/>
          <w:sz w:val="28"/>
          <w:szCs w:val="28"/>
          <w:lang w:val="kk-KZ"/>
        </w:rPr>
        <w:t xml:space="preserve">(бұдан әрі </w:t>
      </w:r>
      <w:r w:rsidR="00770FE8">
        <w:rPr>
          <w:rFonts w:ascii="Times New Roman" w:hAnsi="Times New Roman"/>
          <w:sz w:val="28"/>
          <w:szCs w:val="28"/>
          <w:lang w:val="kk-KZ"/>
        </w:rPr>
        <w:t>–</w:t>
      </w:r>
      <w:r w:rsidR="00770FE8" w:rsidRPr="008C6AEB">
        <w:rPr>
          <w:rFonts w:ascii="Times New Roman" w:hAnsi="Times New Roman"/>
          <w:sz w:val="28"/>
          <w:szCs w:val="28"/>
          <w:lang w:val="kk-KZ"/>
        </w:rPr>
        <w:t xml:space="preserve"> Министрлік</w:t>
      </w:r>
      <w:r w:rsidR="00770FE8">
        <w:rPr>
          <w:rFonts w:ascii="Times New Roman" w:hAnsi="Times New Roman"/>
          <w:sz w:val="28"/>
          <w:szCs w:val="28"/>
          <w:lang w:val="kk-KZ"/>
        </w:rPr>
        <w:t xml:space="preserve"> өкілдері</w:t>
      </w:r>
      <w:r w:rsidR="00770FE8" w:rsidRPr="008C6AEB">
        <w:rPr>
          <w:rFonts w:ascii="Times New Roman" w:hAnsi="Times New Roman"/>
          <w:sz w:val="28"/>
          <w:szCs w:val="28"/>
          <w:lang w:val="kk-KZ"/>
        </w:rPr>
        <w:t>)</w:t>
      </w:r>
      <w:r w:rsidR="00B47BBA" w:rsidRPr="008C6AEB">
        <w:rPr>
          <w:rFonts w:ascii="Times New Roman" w:hAnsi="Times New Roman"/>
          <w:sz w:val="28"/>
          <w:szCs w:val="28"/>
          <w:lang w:val="kk-KZ"/>
        </w:rPr>
        <w:t xml:space="preserve"> жіберіледі</w:t>
      </w:r>
      <w:r w:rsidR="00B47BBA">
        <w:rPr>
          <w:rFonts w:ascii="Times New Roman" w:hAnsi="Times New Roman"/>
          <w:sz w:val="28"/>
          <w:szCs w:val="28"/>
          <w:lang w:val="kk-KZ"/>
        </w:rPr>
        <w:t xml:space="preserve">, </w:t>
      </w:r>
      <w:r w:rsidR="00770FE8">
        <w:rPr>
          <w:rFonts w:ascii="Times New Roman" w:hAnsi="Times New Roman"/>
          <w:sz w:val="28"/>
          <w:szCs w:val="28"/>
          <w:lang w:val="kk-KZ"/>
        </w:rPr>
        <w:t>олар сондай-ақ</w:t>
      </w:r>
      <w:r w:rsidR="00B47BBA">
        <w:rPr>
          <w:rFonts w:ascii="Times New Roman" w:hAnsi="Times New Roman"/>
          <w:sz w:val="28"/>
          <w:szCs w:val="28"/>
          <w:lang w:val="kk-KZ"/>
        </w:rPr>
        <w:t xml:space="preserve"> аудитория мен дәліз бойынша кезекші қызметін атқарады.</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 Емтихан болатын күндері ҰБТ </w:t>
      </w:r>
      <w:r w:rsidR="0091233F">
        <w:rPr>
          <w:rFonts w:ascii="Times New Roman" w:hAnsi="Times New Roman"/>
          <w:sz w:val="28"/>
          <w:szCs w:val="28"/>
          <w:lang w:val="kk-KZ"/>
        </w:rPr>
        <w:t>және</w:t>
      </w:r>
      <w:r w:rsidRPr="00B34A7E">
        <w:rPr>
          <w:rFonts w:ascii="Times New Roman" w:hAnsi="Times New Roman"/>
          <w:sz w:val="28"/>
          <w:szCs w:val="28"/>
          <w:lang w:val="kk-KZ"/>
        </w:rPr>
        <w:t xml:space="preserve"> КТ өткізілетін ғимараттарда  тестілеу кезінде пайдаланылмайтын барлық басқа аудиториялар, кабинеттер, бөлмелер (әжетхана бөлмелерінен басқа)</w:t>
      </w:r>
      <w:r w:rsidR="0091233F">
        <w:rPr>
          <w:rFonts w:ascii="Times New Roman" w:hAnsi="Times New Roman"/>
          <w:sz w:val="28"/>
          <w:szCs w:val="28"/>
          <w:lang w:val="kk-KZ"/>
        </w:rPr>
        <w:t>, сондай-ақ</w:t>
      </w:r>
      <w:r w:rsidRPr="00B34A7E">
        <w:rPr>
          <w:rFonts w:ascii="Times New Roman" w:hAnsi="Times New Roman"/>
          <w:sz w:val="28"/>
          <w:szCs w:val="28"/>
          <w:lang w:val="kk-KZ"/>
        </w:rPr>
        <w:t xml:space="preserve"> тестіленушілердің кіру</w:t>
      </w:r>
      <w:r w:rsidR="0091233F">
        <w:rPr>
          <w:rFonts w:ascii="Times New Roman" w:hAnsi="Times New Roman"/>
          <w:sz w:val="28"/>
          <w:szCs w:val="28"/>
          <w:lang w:val="kk-KZ"/>
        </w:rPr>
        <w:t xml:space="preserve"> және</w:t>
      </w:r>
      <w:r w:rsidRPr="00B34A7E">
        <w:rPr>
          <w:rFonts w:ascii="Times New Roman" w:hAnsi="Times New Roman"/>
          <w:sz w:val="28"/>
          <w:szCs w:val="28"/>
          <w:lang w:val="kk-KZ"/>
        </w:rPr>
        <w:t xml:space="preserve"> шығу есіктерінен басқа барлық кіру есіктері жабылып, мөрленеді. Ғимараттың сыртында орналасқан әжетхана бөлмелеріне апаратын жол мен аумаққа бөтен адамдардың кіруі шектеледі.</w:t>
      </w:r>
    </w:p>
    <w:p w:rsidR="00B34A7E"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Ғ</w:t>
      </w:r>
      <w:r w:rsidR="00B34A7E" w:rsidRPr="00B34A7E">
        <w:rPr>
          <w:rFonts w:ascii="Times New Roman" w:hAnsi="Times New Roman"/>
          <w:sz w:val="28"/>
          <w:szCs w:val="28"/>
          <w:lang w:val="kk-KZ"/>
        </w:rPr>
        <w:t>имарат</w:t>
      </w:r>
      <w:r>
        <w:rPr>
          <w:rFonts w:ascii="Times New Roman" w:hAnsi="Times New Roman"/>
          <w:sz w:val="28"/>
          <w:szCs w:val="28"/>
          <w:lang w:val="kk-KZ"/>
        </w:rPr>
        <w:t>қ</w:t>
      </w:r>
      <w:r w:rsidR="00B34A7E" w:rsidRPr="00B34A7E">
        <w:rPr>
          <w:rFonts w:ascii="Times New Roman" w:hAnsi="Times New Roman"/>
          <w:sz w:val="28"/>
          <w:szCs w:val="28"/>
          <w:lang w:val="kk-KZ"/>
        </w:rPr>
        <w:t>а кіру есіктері бейнебақылау жүйесімен қамтамасыз етіледі.</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Тестілеуге кіргізу кезінде қол және рамалық металліздегіштер пайдаланылады. </w:t>
      </w:r>
      <w:r w:rsidR="0091233F">
        <w:rPr>
          <w:rFonts w:ascii="Times New Roman" w:hAnsi="Times New Roman"/>
          <w:sz w:val="28"/>
          <w:szCs w:val="28"/>
          <w:lang w:val="kk-KZ"/>
        </w:rPr>
        <w:t>Тестілеуге кіргізу кезінде м</w:t>
      </w:r>
      <w:r w:rsidRPr="00B34A7E">
        <w:rPr>
          <w:rFonts w:ascii="Times New Roman" w:hAnsi="Times New Roman"/>
          <w:sz w:val="28"/>
          <w:szCs w:val="28"/>
          <w:lang w:val="kk-KZ"/>
        </w:rPr>
        <w:t xml:space="preserve">еталліздегіштерді қолдану тестілеу өткізу </w:t>
      </w:r>
      <w:r w:rsidR="0091233F">
        <w:rPr>
          <w:rFonts w:ascii="Times New Roman" w:hAnsi="Times New Roman"/>
          <w:sz w:val="28"/>
          <w:szCs w:val="28"/>
          <w:lang w:val="kk-KZ"/>
        </w:rPr>
        <w:t>барысында</w:t>
      </w:r>
      <w:r w:rsidRPr="00B34A7E">
        <w:rPr>
          <w:rFonts w:ascii="Times New Roman" w:hAnsi="Times New Roman"/>
          <w:sz w:val="28"/>
          <w:szCs w:val="28"/>
          <w:lang w:val="kk-KZ"/>
        </w:rPr>
        <w:t xml:space="preserve"> түсушілердің қауіпсіздігін қамтамасыз ету</w:t>
      </w:r>
      <w:r w:rsidR="0091233F">
        <w:rPr>
          <w:rFonts w:ascii="Times New Roman" w:hAnsi="Times New Roman"/>
          <w:sz w:val="28"/>
          <w:szCs w:val="28"/>
          <w:lang w:val="kk-KZ"/>
        </w:rPr>
        <w:t xml:space="preserve">, сондай-ақ </w:t>
      </w:r>
      <w:r w:rsidR="0091233F">
        <w:rPr>
          <w:rFonts w:ascii="Times New Roman" w:hAnsi="Times New Roman"/>
          <w:sz w:val="28"/>
          <w:szCs w:val="28"/>
          <w:lang w:val="kk-KZ"/>
        </w:rPr>
        <w:lastRenderedPageBreak/>
        <w:t>олардың ғимаратқа</w:t>
      </w:r>
      <w:r w:rsidRPr="00B34A7E">
        <w:rPr>
          <w:rFonts w:ascii="Times New Roman" w:hAnsi="Times New Roman"/>
          <w:sz w:val="28"/>
          <w:szCs w:val="28"/>
          <w:lang w:val="kk-KZ"/>
        </w:rPr>
        <w:t xml:space="preserve"> тыйым </w:t>
      </w:r>
      <w:r w:rsidR="0091233F">
        <w:rPr>
          <w:rFonts w:ascii="Times New Roman" w:hAnsi="Times New Roman"/>
          <w:sz w:val="28"/>
          <w:szCs w:val="28"/>
          <w:lang w:val="kk-KZ"/>
        </w:rPr>
        <w:t>салынған заттарды алып кіруін</w:t>
      </w:r>
      <w:r w:rsidRPr="00B34A7E">
        <w:rPr>
          <w:rFonts w:ascii="Times New Roman" w:hAnsi="Times New Roman"/>
          <w:sz w:val="28"/>
          <w:szCs w:val="28"/>
          <w:lang w:val="kk-KZ"/>
        </w:rPr>
        <w:t xml:space="preserve"> болдырмау үшін қолданылады.</w:t>
      </w:r>
    </w:p>
    <w:p w:rsidR="005B1816"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 мен КТ өткізу үшін жергілікті жер</w:t>
      </w:r>
      <w:r w:rsidR="00770FE8">
        <w:rPr>
          <w:rFonts w:ascii="Times New Roman" w:hAnsi="Times New Roman"/>
          <w:sz w:val="28"/>
          <w:szCs w:val="28"/>
          <w:lang w:val="kk-KZ"/>
        </w:rPr>
        <w:t>лер</w:t>
      </w:r>
      <w:r>
        <w:rPr>
          <w:rFonts w:ascii="Times New Roman" w:hAnsi="Times New Roman"/>
          <w:sz w:val="28"/>
          <w:szCs w:val="28"/>
          <w:lang w:val="kk-KZ"/>
        </w:rPr>
        <w:t xml:space="preserve">де </w:t>
      </w:r>
      <w:r w:rsidR="00561572">
        <w:rPr>
          <w:rFonts w:ascii="Times New Roman" w:hAnsi="Times New Roman"/>
          <w:sz w:val="28"/>
          <w:szCs w:val="28"/>
          <w:lang w:val="kk-KZ"/>
        </w:rPr>
        <w:t xml:space="preserve">уәкілетті органмен бекітілетін </w:t>
      </w:r>
      <w:r>
        <w:rPr>
          <w:rFonts w:ascii="Times New Roman" w:hAnsi="Times New Roman"/>
          <w:sz w:val="28"/>
          <w:szCs w:val="28"/>
          <w:lang w:val="kk-KZ"/>
        </w:rPr>
        <w:t>ҰБТ немесе КТ ұйымдастыру және өткізу жөніндегі мемлекеттік комиссия</w:t>
      </w:r>
      <w:r w:rsidR="00BC273B">
        <w:rPr>
          <w:rFonts w:ascii="Times New Roman" w:hAnsi="Times New Roman"/>
          <w:sz w:val="28"/>
          <w:szCs w:val="28"/>
          <w:lang w:val="kk-KZ"/>
        </w:rPr>
        <w:t>лар</w:t>
      </w:r>
      <w:r w:rsidR="00561572">
        <w:rPr>
          <w:rFonts w:ascii="Times New Roman" w:hAnsi="Times New Roman"/>
          <w:sz w:val="28"/>
          <w:szCs w:val="28"/>
          <w:lang w:val="kk-KZ"/>
        </w:rPr>
        <w:t xml:space="preserve"> </w:t>
      </w:r>
      <w:r>
        <w:rPr>
          <w:rFonts w:ascii="Times New Roman" w:hAnsi="Times New Roman"/>
          <w:sz w:val="28"/>
          <w:szCs w:val="28"/>
          <w:lang w:val="kk-KZ"/>
        </w:rPr>
        <w:t>(бұдан әрі – мемлекеттік комиссия</w:t>
      </w:r>
      <w:r w:rsidR="00BC273B">
        <w:rPr>
          <w:rFonts w:ascii="Times New Roman" w:hAnsi="Times New Roman"/>
          <w:sz w:val="28"/>
          <w:szCs w:val="28"/>
          <w:lang w:val="kk-KZ"/>
        </w:rPr>
        <w:t>лар</w:t>
      </w:r>
      <w:r>
        <w:rPr>
          <w:rFonts w:ascii="Times New Roman" w:hAnsi="Times New Roman"/>
          <w:sz w:val="28"/>
          <w:szCs w:val="28"/>
          <w:lang w:val="kk-KZ"/>
        </w:rPr>
        <w:t>) құрылады.</w:t>
      </w:r>
    </w:p>
    <w:p w:rsidR="00561572" w:rsidRDefault="003A4757"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 төрағалары болып жоғары оқу орындарының басшылары (қалалық</w:t>
      </w:r>
      <w:r w:rsidR="00827BE6">
        <w:rPr>
          <w:rFonts w:ascii="Times New Roman" w:hAnsi="Times New Roman"/>
          <w:sz w:val="28"/>
          <w:szCs w:val="28"/>
          <w:lang w:val="kk-KZ"/>
        </w:rPr>
        <w:t>, аудандық</w:t>
      </w:r>
      <w:r>
        <w:rPr>
          <w:rFonts w:ascii="Times New Roman" w:hAnsi="Times New Roman"/>
          <w:sz w:val="28"/>
          <w:szCs w:val="28"/>
          <w:lang w:val="kk-KZ"/>
        </w:rPr>
        <w:t xml:space="preserve"> білім </w:t>
      </w:r>
      <w:r w:rsidR="00827BE6">
        <w:rPr>
          <w:rFonts w:ascii="Times New Roman" w:hAnsi="Times New Roman"/>
          <w:sz w:val="28"/>
          <w:szCs w:val="28"/>
          <w:lang w:val="kk-KZ"/>
        </w:rPr>
        <w:t>(</w:t>
      </w:r>
      <w:r>
        <w:rPr>
          <w:rFonts w:ascii="Times New Roman" w:hAnsi="Times New Roman"/>
          <w:sz w:val="28"/>
          <w:szCs w:val="28"/>
          <w:lang w:val="kk-KZ"/>
        </w:rPr>
        <w:t>басқармалар</w:t>
      </w:r>
      <w:r w:rsidR="00827BE6">
        <w:rPr>
          <w:rFonts w:ascii="Times New Roman" w:hAnsi="Times New Roman"/>
          <w:sz w:val="28"/>
          <w:szCs w:val="28"/>
          <w:lang w:val="kk-KZ"/>
        </w:rPr>
        <w:t>д</w:t>
      </w:r>
      <w:r>
        <w:rPr>
          <w:rFonts w:ascii="Times New Roman" w:hAnsi="Times New Roman"/>
          <w:sz w:val="28"/>
          <w:szCs w:val="28"/>
          <w:lang w:val="kk-KZ"/>
        </w:rPr>
        <w:t>ың</w:t>
      </w:r>
      <w:r w:rsidR="00827BE6">
        <w:rPr>
          <w:rFonts w:ascii="Times New Roman" w:hAnsi="Times New Roman"/>
          <w:sz w:val="28"/>
          <w:szCs w:val="28"/>
          <w:lang w:val="kk-KZ"/>
        </w:rPr>
        <w:t>)</w:t>
      </w:r>
      <w:r>
        <w:rPr>
          <w:rFonts w:ascii="Times New Roman" w:hAnsi="Times New Roman"/>
          <w:sz w:val="28"/>
          <w:szCs w:val="28"/>
          <w:lang w:val="kk-KZ"/>
        </w:rPr>
        <w:t xml:space="preserve"> бөлімдердің басшылары) тағайындалады.</w:t>
      </w:r>
    </w:p>
    <w:p w:rsidR="005B1816" w:rsidRPr="00A95265"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w:t>
      </w:r>
      <w:r w:rsidR="00BC273B">
        <w:rPr>
          <w:rFonts w:ascii="Times New Roman" w:hAnsi="Times New Roman"/>
          <w:sz w:val="28"/>
          <w:szCs w:val="28"/>
          <w:lang w:val="kk-KZ"/>
        </w:rPr>
        <w:t>ның</w:t>
      </w:r>
      <w:r>
        <w:rPr>
          <w:rFonts w:ascii="Times New Roman" w:hAnsi="Times New Roman"/>
          <w:sz w:val="28"/>
          <w:szCs w:val="28"/>
          <w:lang w:val="kk-KZ"/>
        </w:rPr>
        <w:t xml:space="preserve"> қ</w:t>
      </w:r>
      <w:r w:rsidRPr="00E4225B">
        <w:rPr>
          <w:rFonts w:ascii="Times New Roman" w:hAnsi="Times New Roman"/>
          <w:sz w:val="28"/>
          <w:szCs w:val="28"/>
          <w:lang w:val="kk-KZ"/>
        </w:rPr>
        <w:t>ұрамына әкімдік өкілдері, құқық қорғау органдарының, қоғамдық ұйымдардың</w:t>
      </w:r>
      <w:r w:rsidR="00E00F13">
        <w:rPr>
          <w:rFonts w:ascii="Times New Roman" w:hAnsi="Times New Roman"/>
          <w:sz w:val="28"/>
          <w:szCs w:val="28"/>
          <w:lang w:val="kk-KZ"/>
        </w:rPr>
        <w:t>,</w:t>
      </w:r>
      <w:r w:rsidRPr="00E4225B">
        <w:rPr>
          <w:rFonts w:ascii="Times New Roman" w:hAnsi="Times New Roman"/>
          <w:sz w:val="28"/>
          <w:szCs w:val="28"/>
          <w:lang w:val="kk-KZ"/>
        </w:rPr>
        <w:t xml:space="preserve"> бұқаралық ақпарат құралдарының өкілдері</w:t>
      </w:r>
      <w:r w:rsidR="00C21735">
        <w:rPr>
          <w:rFonts w:ascii="Times New Roman" w:hAnsi="Times New Roman"/>
          <w:sz w:val="28"/>
          <w:szCs w:val="28"/>
          <w:lang w:val="kk-KZ"/>
        </w:rPr>
        <w:t xml:space="preserve"> кіреді. </w:t>
      </w:r>
      <w:r w:rsidR="00C21735">
        <w:rPr>
          <w:rStyle w:val="s0"/>
          <w:lang w:val="kk-KZ"/>
        </w:rPr>
        <w:t>М</w:t>
      </w:r>
      <w:r w:rsidR="00C21735" w:rsidRPr="005B3B1F">
        <w:rPr>
          <w:rStyle w:val="s0"/>
          <w:lang w:val="kk-KZ"/>
        </w:rPr>
        <w:t xml:space="preserve">емлекеттік комиссия </w:t>
      </w:r>
      <w:r w:rsidR="00D90E98">
        <w:rPr>
          <w:rStyle w:val="s0"/>
          <w:lang w:val="kk-KZ"/>
        </w:rPr>
        <w:t>5</w:t>
      </w:r>
      <w:r w:rsidR="00C21735" w:rsidRPr="005B3B1F">
        <w:rPr>
          <w:rStyle w:val="s0"/>
          <w:lang w:val="kk-KZ"/>
        </w:rPr>
        <w:t xml:space="preserve"> адамнан</w:t>
      </w:r>
      <w:r w:rsidR="00C21735">
        <w:rPr>
          <w:rStyle w:val="s0"/>
          <w:lang w:val="kk-KZ"/>
        </w:rPr>
        <w:t xml:space="preserve"> тұрады.</w:t>
      </w:r>
      <w:r w:rsidR="00C21735" w:rsidRPr="005B3B1F">
        <w:rPr>
          <w:rStyle w:val="s0"/>
          <w:lang w:val="kk-KZ"/>
        </w:rPr>
        <w:t xml:space="preserve"> </w:t>
      </w:r>
      <w:r w:rsidR="00FD036E" w:rsidRPr="00854E47">
        <w:rPr>
          <w:rFonts w:ascii="Times New Roman" w:hAnsi="Times New Roman"/>
          <w:sz w:val="28"/>
          <w:szCs w:val="28"/>
          <w:lang w:val="kk-KZ"/>
        </w:rPr>
        <w:t>Мемлекеттік комиссияның шешімдері мүшелер</w:t>
      </w:r>
      <w:r w:rsidR="00452FD8">
        <w:rPr>
          <w:rFonts w:ascii="Times New Roman" w:hAnsi="Times New Roman"/>
          <w:sz w:val="28"/>
          <w:szCs w:val="28"/>
          <w:lang w:val="kk-KZ"/>
        </w:rPr>
        <w:t xml:space="preserve"> отырысын</w:t>
      </w:r>
      <w:r w:rsidR="00BC273B">
        <w:rPr>
          <w:rFonts w:ascii="Times New Roman" w:hAnsi="Times New Roman"/>
          <w:sz w:val="28"/>
          <w:szCs w:val="28"/>
          <w:lang w:val="kk-KZ"/>
        </w:rPr>
        <w:t>а қатысушылар санынан қарапайым</w:t>
      </w:r>
      <w:r w:rsidR="00FD036E" w:rsidRPr="00854E47">
        <w:rPr>
          <w:rFonts w:ascii="Times New Roman" w:hAnsi="Times New Roman"/>
          <w:sz w:val="28"/>
          <w:szCs w:val="28"/>
          <w:lang w:val="kk-KZ"/>
        </w:rPr>
        <w:t xml:space="preserve"> көпшілі</w:t>
      </w:r>
      <w:r w:rsidR="00BC273B">
        <w:rPr>
          <w:rFonts w:ascii="Times New Roman" w:hAnsi="Times New Roman"/>
          <w:sz w:val="28"/>
          <w:szCs w:val="28"/>
          <w:lang w:val="kk-KZ"/>
        </w:rPr>
        <w:t>к дауыспен</w:t>
      </w:r>
      <w:r w:rsidR="00FD036E" w:rsidRPr="00854E47">
        <w:rPr>
          <w:rFonts w:ascii="Times New Roman" w:hAnsi="Times New Roman"/>
          <w:sz w:val="28"/>
          <w:szCs w:val="28"/>
          <w:lang w:val="kk-KZ"/>
        </w:rPr>
        <w:t xml:space="preserve"> қабылданады және </w:t>
      </w:r>
      <w:r w:rsidR="00E60450" w:rsidRPr="00854E47">
        <w:rPr>
          <w:rFonts w:ascii="Times New Roman" w:hAnsi="Times New Roman"/>
          <w:sz w:val="28"/>
          <w:szCs w:val="28"/>
          <w:lang w:val="kk-KZ"/>
        </w:rPr>
        <w:t>төраға</w:t>
      </w:r>
      <w:r w:rsidR="00E60450">
        <w:rPr>
          <w:rFonts w:ascii="Times New Roman" w:hAnsi="Times New Roman"/>
          <w:sz w:val="28"/>
          <w:szCs w:val="28"/>
          <w:lang w:val="kk-KZ"/>
        </w:rPr>
        <w:t xml:space="preserve"> </w:t>
      </w:r>
      <w:r w:rsidR="00E60450" w:rsidRPr="00854E47">
        <w:rPr>
          <w:rFonts w:ascii="Times New Roman" w:hAnsi="Times New Roman"/>
          <w:sz w:val="28"/>
          <w:szCs w:val="28"/>
          <w:lang w:val="kk-KZ"/>
        </w:rPr>
        <w:t>мен</w:t>
      </w:r>
      <w:r w:rsidR="00E60450">
        <w:rPr>
          <w:rFonts w:ascii="Times New Roman" w:hAnsi="Times New Roman"/>
          <w:sz w:val="28"/>
          <w:szCs w:val="28"/>
          <w:lang w:val="kk-KZ"/>
        </w:rPr>
        <w:t xml:space="preserve"> </w:t>
      </w:r>
      <w:r w:rsidR="003A1F4B">
        <w:rPr>
          <w:rFonts w:ascii="Times New Roman" w:hAnsi="Times New Roman"/>
          <w:sz w:val="28"/>
          <w:szCs w:val="28"/>
          <w:lang w:val="kk-KZ"/>
        </w:rPr>
        <w:t xml:space="preserve">білім беру </w:t>
      </w:r>
      <w:r w:rsidR="002175CC">
        <w:rPr>
          <w:rFonts w:ascii="Times New Roman" w:hAnsi="Times New Roman"/>
          <w:sz w:val="28"/>
          <w:szCs w:val="28"/>
          <w:lang w:val="kk-KZ"/>
        </w:rPr>
        <w:t>ұйымдар</w:t>
      </w:r>
      <w:r w:rsidR="003A1F4B">
        <w:rPr>
          <w:rFonts w:ascii="Times New Roman" w:hAnsi="Times New Roman"/>
          <w:sz w:val="28"/>
          <w:szCs w:val="28"/>
          <w:lang w:val="kk-KZ"/>
        </w:rPr>
        <w:t>ының</w:t>
      </w:r>
      <w:r w:rsidR="002175CC">
        <w:rPr>
          <w:rFonts w:ascii="Times New Roman" w:hAnsi="Times New Roman"/>
          <w:sz w:val="28"/>
          <w:szCs w:val="28"/>
          <w:lang w:val="kk-KZ"/>
        </w:rPr>
        <w:t xml:space="preserve"> немесе білім </w:t>
      </w:r>
      <w:r w:rsidR="00827BE6">
        <w:rPr>
          <w:rFonts w:ascii="Times New Roman" w:hAnsi="Times New Roman"/>
          <w:sz w:val="28"/>
          <w:szCs w:val="28"/>
          <w:lang w:val="kk-KZ"/>
        </w:rPr>
        <w:t>(</w:t>
      </w:r>
      <w:r w:rsidR="002175CC">
        <w:rPr>
          <w:rFonts w:ascii="Times New Roman" w:hAnsi="Times New Roman"/>
          <w:sz w:val="28"/>
          <w:szCs w:val="28"/>
          <w:lang w:val="kk-KZ"/>
        </w:rPr>
        <w:t>басқармаларының</w:t>
      </w:r>
      <w:r w:rsidR="00827BE6">
        <w:rPr>
          <w:rFonts w:ascii="Times New Roman" w:hAnsi="Times New Roman"/>
          <w:sz w:val="28"/>
          <w:szCs w:val="28"/>
          <w:lang w:val="kk-KZ"/>
        </w:rPr>
        <w:t>) бөлімдерінің</w:t>
      </w:r>
      <w:r w:rsidR="002175CC">
        <w:rPr>
          <w:rFonts w:ascii="Times New Roman" w:hAnsi="Times New Roman"/>
          <w:sz w:val="28"/>
          <w:szCs w:val="28"/>
          <w:lang w:val="kk-KZ"/>
        </w:rPr>
        <w:t xml:space="preserve"> білікті қызметкерлері </w:t>
      </w:r>
      <w:r w:rsidR="00452FD8">
        <w:rPr>
          <w:rFonts w:ascii="Times New Roman" w:hAnsi="Times New Roman"/>
          <w:sz w:val="28"/>
          <w:szCs w:val="28"/>
          <w:lang w:val="kk-KZ"/>
        </w:rPr>
        <w:t>қатарынан</w:t>
      </w:r>
      <w:r w:rsidR="002175CC">
        <w:rPr>
          <w:rFonts w:ascii="Times New Roman" w:hAnsi="Times New Roman"/>
          <w:sz w:val="28"/>
          <w:szCs w:val="28"/>
          <w:lang w:val="kk-KZ"/>
        </w:rPr>
        <w:t xml:space="preserve"> </w:t>
      </w:r>
      <w:r w:rsidR="00BC273B">
        <w:rPr>
          <w:rFonts w:ascii="Times New Roman" w:hAnsi="Times New Roman"/>
          <w:sz w:val="28"/>
          <w:szCs w:val="28"/>
          <w:lang w:val="kk-KZ"/>
        </w:rPr>
        <w:t>тағайындалған</w:t>
      </w:r>
      <w:r w:rsidR="002175CC">
        <w:rPr>
          <w:rFonts w:ascii="Times New Roman" w:hAnsi="Times New Roman"/>
          <w:sz w:val="28"/>
          <w:szCs w:val="28"/>
          <w:lang w:val="kk-KZ"/>
        </w:rPr>
        <w:t xml:space="preserve"> </w:t>
      </w:r>
      <w:r w:rsidR="00FD036E" w:rsidRPr="00854E47">
        <w:rPr>
          <w:rFonts w:ascii="Times New Roman" w:hAnsi="Times New Roman"/>
          <w:sz w:val="28"/>
          <w:szCs w:val="28"/>
          <w:lang w:val="kk-KZ"/>
        </w:rPr>
        <w:t>хатшының қолы қойылған отырыс</w:t>
      </w:r>
      <w:r w:rsidR="009A5B67">
        <w:rPr>
          <w:rFonts w:ascii="Times New Roman" w:hAnsi="Times New Roman"/>
          <w:sz w:val="28"/>
          <w:szCs w:val="28"/>
          <w:lang w:val="kk-KZ"/>
        </w:rPr>
        <w:t>тар</w:t>
      </w:r>
      <w:r w:rsidR="00FD036E" w:rsidRPr="00854E47">
        <w:rPr>
          <w:rFonts w:ascii="Times New Roman" w:hAnsi="Times New Roman"/>
          <w:sz w:val="28"/>
          <w:szCs w:val="28"/>
          <w:lang w:val="kk-KZ"/>
        </w:rPr>
        <w:t xml:space="preserve"> хаттама</w:t>
      </w:r>
      <w:r w:rsidR="009A5B67">
        <w:rPr>
          <w:rFonts w:ascii="Times New Roman" w:hAnsi="Times New Roman"/>
          <w:sz w:val="28"/>
          <w:szCs w:val="28"/>
          <w:lang w:val="kk-KZ"/>
        </w:rPr>
        <w:t>лар</w:t>
      </w:r>
      <w:r w:rsidR="00FD036E" w:rsidRPr="00854E47">
        <w:rPr>
          <w:rFonts w:ascii="Times New Roman" w:hAnsi="Times New Roman"/>
          <w:sz w:val="28"/>
          <w:szCs w:val="28"/>
          <w:lang w:val="kk-KZ"/>
        </w:rPr>
        <w:t>ымен р</w:t>
      </w:r>
      <w:r w:rsidR="00E50986">
        <w:rPr>
          <w:rFonts w:ascii="Times New Roman" w:hAnsi="Times New Roman"/>
          <w:sz w:val="28"/>
          <w:szCs w:val="28"/>
          <w:lang w:val="kk-KZ"/>
        </w:rPr>
        <w:t>е</w:t>
      </w:r>
      <w:r w:rsidR="00FD036E" w:rsidRPr="00854E47">
        <w:rPr>
          <w:rFonts w:ascii="Times New Roman" w:hAnsi="Times New Roman"/>
          <w:sz w:val="28"/>
          <w:szCs w:val="28"/>
          <w:lang w:val="kk-KZ"/>
        </w:rPr>
        <w:t>сімделеді. Дауыстар тең болған жағдайда</w:t>
      </w:r>
      <w:r w:rsidR="001F5E74">
        <w:rPr>
          <w:rFonts w:ascii="Times New Roman" w:hAnsi="Times New Roman"/>
          <w:sz w:val="28"/>
          <w:szCs w:val="28"/>
          <w:lang w:val="kk-KZ"/>
        </w:rPr>
        <w:t>,</w:t>
      </w:r>
      <w:r w:rsidR="00FD036E" w:rsidRPr="00854E47">
        <w:rPr>
          <w:rFonts w:ascii="Times New Roman" w:hAnsi="Times New Roman"/>
          <w:sz w:val="28"/>
          <w:szCs w:val="28"/>
          <w:lang w:val="kk-KZ"/>
        </w:rPr>
        <w:t xml:space="preserve"> төрағаның дауысы шешуші болып саналады.</w:t>
      </w:r>
    </w:p>
    <w:p w:rsidR="00B47BBA" w:rsidRPr="00854E47" w:rsidRDefault="00B47BBA" w:rsidP="00611CF0">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Мемлекеттік комиссия: </w:t>
      </w:r>
    </w:p>
    <w:p w:rsidR="00B47BBA" w:rsidRPr="00DE2A6F" w:rsidRDefault="00B47BBA" w:rsidP="00817C37">
      <w:pPr>
        <w:pStyle w:val="a7"/>
        <w:numPr>
          <w:ilvl w:val="3"/>
          <w:numId w:val="1"/>
        </w:numPr>
        <w:tabs>
          <w:tab w:val="left" w:pos="851"/>
          <w:tab w:val="left" w:pos="1600"/>
        </w:tabs>
        <w:ind w:left="0" w:firstLine="709"/>
        <w:rPr>
          <w:rFonts w:cs="Times New Roman"/>
          <w:color w:val="auto"/>
          <w:sz w:val="28"/>
          <w:szCs w:val="28"/>
          <w:lang w:val="kk-KZ"/>
        </w:rPr>
      </w:pPr>
      <w:r w:rsidRPr="00DE2A6F">
        <w:rPr>
          <w:sz w:val="28"/>
          <w:szCs w:val="28"/>
          <w:lang w:val="kk-KZ"/>
        </w:rPr>
        <w:t>емтихан материалдары салынған қаптарды ашу рәсіміне қатысады</w:t>
      </w:r>
      <w:r w:rsidRPr="00DE2A6F">
        <w:rPr>
          <w:rFonts w:cs="Times New Roman"/>
          <w:color w:val="auto"/>
          <w:sz w:val="28"/>
          <w:szCs w:val="28"/>
          <w:lang w:val="kk-KZ"/>
        </w:rPr>
        <w:t>;</w:t>
      </w:r>
    </w:p>
    <w:p w:rsidR="00B47BBA" w:rsidRPr="00101791" w:rsidRDefault="00B47BBA" w:rsidP="00817C37">
      <w:pPr>
        <w:pStyle w:val="a7"/>
        <w:numPr>
          <w:ilvl w:val="3"/>
          <w:numId w:val="1"/>
        </w:numPr>
        <w:tabs>
          <w:tab w:val="left" w:pos="851"/>
          <w:tab w:val="left" w:pos="1600"/>
        </w:tabs>
        <w:ind w:left="0" w:firstLine="709"/>
        <w:rPr>
          <w:rStyle w:val="s0"/>
          <w:color w:val="auto"/>
          <w:lang w:val="kk-KZ"/>
        </w:rPr>
      </w:pPr>
      <w:r w:rsidRPr="00CD2234">
        <w:rPr>
          <w:rStyle w:val="s0"/>
          <w:lang w:val="kk-KZ"/>
        </w:rPr>
        <w:t xml:space="preserve">түсушілерді </w:t>
      </w:r>
      <w:r w:rsidR="0010442A">
        <w:rPr>
          <w:rStyle w:val="s0"/>
          <w:lang w:val="kk-KZ"/>
        </w:rPr>
        <w:t xml:space="preserve">ҰБТӨП </w:t>
      </w:r>
      <w:r w:rsidR="008E7750">
        <w:rPr>
          <w:rStyle w:val="s0"/>
          <w:lang w:val="kk-KZ"/>
        </w:rPr>
        <w:t xml:space="preserve">және базалық ЖОО </w:t>
      </w:r>
      <w:r w:rsidR="0010442A">
        <w:rPr>
          <w:rStyle w:val="s0"/>
          <w:lang w:val="kk-KZ"/>
        </w:rPr>
        <w:t xml:space="preserve">ғимаратына </w:t>
      </w:r>
      <w:r w:rsidRPr="00CD2234">
        <w:rPr>
          <w:rStyle w:val="s0"/>
          <w:lang w:val="kk-KZ"/>
        </w:rPr>
        <w:t>тестілеуге кіргізуді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д</w:t>
      </w:r>
      <w:r w:rsidRPr="00CD2234">
        <w:rPr>
          <w:rFonts w:ascii="Times New Roman" w:hAnsi="Times New Roman"/>
          <w:sz w:val="28"/>
          <w:szCs w:val="28"/>
          <w:lang w:val="kk-KZ"/>
        </w:rPr>
        <w:t>ұрыс жауаптар код</w:t>
      </w:r>
      <w:r w:rsidR="00A85900">
        <w:rPr>
          <w:rFonts w:ascii="Times New Roman" w:hAnsi="Times New Roman"/>
          <w:sz w:val="28"/>
          <w:szCs w:val="28"/>
          <w:lang w:val="kk-KZ"/>
        </w:rPr>
        <w:t>тарының</w:t>
      </w:r>
      <w:r w:rsidRPr="00CD2234">
        <w:rPr>
          <w:rFonts w:ascii="Times New Roman" w:hAnsi="Times New Roman"/>
          <w:sz w:val="28"/>
          <w:szCs w:val="28"/>
          <w:lang w:val="kk-KZ"/>
        </w:rPr>
        <w:t xml:space="preserve"> </w:t>
      </w:r>
      <w:r w:rsidR="0014215C">
        <w:rPr>
          <w:rFonts w:ascii="Times New Roman" w:hAnsi="Times New Roman"/>
          <w:sz w:val="28"/>
          <w:szCs w:val="28"/>
          <w:lang w:val="kk-KZ"/>
        </w:rPr>
        <w:t>жалпы шолу үшін</w:t>
      </w:r>
      <w:r w:rsidRPr="00CD2234">
        <w:rPr>
          <w:rFonts w:ascii="Times New Roman" w:hAnsi="Times New Roman"/>
          <w:sz w:val="28"/>
          <w:szCs w:val="28"/>
          <w:lang w:val="kk-KZ"/>
        </w:rPr>
        <w:t xml:space="preserve"> </w:t>
      </w:r>
      <w:r w:rsidR="00101791">
        <w:rPr>
          <w:rFonts w:ascii="Times New Roman" w:hAnsi="Times New Roman"/>
          <w:sz w:val="28"/>
          <w:szCs w:val="28"/>
          <w:lang w:val="kk-KZ"/>
        </w:rPr>
        <w:t>ұсынылуын</w:t>
      </w:r>
      <w:r>
        <w:rPr>
          <w:rFonts w:ascii="Times New Roman" w:hAnsi="Times New Roman"/>
          <w:sz w:val="28"/>
          <w:szCs w:val="28"/>
          <w:lang w:val="kk-KZ"/>
        </w:rPr>
        <w:t xml:space="preserve">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sidRPr="00C15132">
        <w:rPr>
          <w:rFonts w:ascii="Times New Roman" w:hAnsi="Times New Roman"/>
          <w:sz w:val="28"/>
          <w:szCs w:val="28"/>
          <w:lang w:val="kk-KZ"/>
        </w:rPr>
        <w:t>ҰБТ немесе КТ қорытындысының емтихан ведомостарын (апелляция есепке алынбаған және есепке алынған) қалыптастыруға қатысады;</w:t>
      </w:r>
    </w:p>
    <w:p w:rsidR="00B47BBA" w:rsidRPr="00C15132"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Style w:val="s0"/>
          <w:color w:val="auto"/>
          <w:lang w:val="kk-KZ"/>
        </w:rPr>
      </w:pPr>
      <w:r w:rsidRPr="00C15132">
        <w:rPr>
          <w:rFonts w:ascii="Times New Roman" w:hAnsi="Times New Roman"/>
          <w:sz w:val="28"/>
          <w:szCs w:val="28"/>
          <w:lang w:val="kk-KZ"/>
        </w:rPr>
        <w:t>сертификаттарды беру жұмыстарын ұйымдастырады.</w:t>
      </w:r>
      <w:r w:rsidRPr="00C15132">
        <w:rPr>
          <w:rStyle w:val="s0"/>
          <w:color w:val="auto"/>
        </w:rPr>
        <w:t xml:space="preserve"> </w:t>
      </w:r>
    </w:p>
    <w:p w:rsidR="005651A0" w:rsidRPr="00B47BBA" w:rsidRDefault="00B47BBA" w:rsidP="00817C37">
      <w:pPr>
        <w:pStyle w:val="a7"/>
        <w:numPr>
          <w:ilvl w:val="0"/>
          <w:numId w:val="1"/>
        </w:numPr>
        <w:tabs>
          <w:tab w:val="left" w:pos="851"/>
        </w:tabs>
        <w:ind w:left="0" w:firstLine="709"/>
        <w:rPr>
          <w:rFonts w:cs="Times New Roman"/>
          <w:b/>
          <w:color w:val="auto"/>
          <w:sz w:val="28"/>
          <w:szCs w:val="28"/>
          <w:lang w:val="kk-KZ"/>
        </w:rPr>
      </w:pPr>
      <w:r w:rsidRPr="00010AE7">
        <w:rPr>
          <w:sz w:val="28"/>
          <w:szCs w:val="28"/>
          <w:lang w:val="kk-KZ"/>
        </w:rPr>
        <w:t>ҰБТӨП</w:t>
      </w:r>
      <w:r w:rsidR="008E7750">
        <w:rPr>
          <w:sz w:val="28"/>
          <w:szCs w:val="28"/>
          <w:lang w:val="kk-KZ"/>
        </w:rPr>
        <w:t xml:space="preserve"> және базалық ЖОО</w:t>
      </w:r>
      <w:r w:rsidRPr="00010AE7">
        <w:rPr>
          <w:rStyle w:val="s0"/>
          <w:color w:val="auto"/>
          <w:lang w:val="kk-KZ"/>
        </w:rPr>
        <w:t xml:space="preserve"> </w:t>
      </w:r>
      <w:r w:rsidR="00E50986">
        <w:rPr>
          <w:rStyle w:val="s0"/>
          <w:color w:val="auto"/>
          <w:lang w:val="kk-KZ"/>
        </w:rPr>
        <w:t>басшысы</w:t>
      </w:r>
      <w:r w:rsidRPr="00010AE7">
        <w:rPr>
          <w:rStyle w:val="s0"/>
          <w:color w:val="auto"/>
          <w:lang w:val="kk-KZ"/>
        </w:rPr>
        <w:t xml:space="preserve"> түсушілер</w:t>
      </w:r>
      <w:r w:rsidR="008B3146">
        <w:rPr>
          <w:rStyle w:val="s0"/>
          <w:color w:val="auto"/>
          <w:lang w:val="kk-KZ"/>
        </w:rPr>
        <w:t>ге</w:t>
      </w:r>
      <w:r w:rsidRPr="00010AE7">
        <w:rPr>
          <w:rStyle w:val="s0"/>
          <w:color w:val="auto"/>
          <w:lang w:val="kk-KZ"/>
        </w:rPr>
        <w:t xml:space="preserve"> жауап парақтарын </w:t>
      </w:r>
      <w:r w:rsidR="00E50986">
        <w:rPr>
          <w:rStyle w:val="s0"/>
          <w:color w:val="auto"/>
          <w:lang w:val="kk-KZ"/>
        </w:rPr>
        <w:t xml:space="preserve">дұрыс </w:t>
      </w:r>
      <w:r w:rsidRPr="00010AE7">
        <w:rPr>
          <w:rStyle w:val="s0"/>
          <w:color w:val="auto"/>
          <w:lang w:val="kk-KZ"/>
        </w:rPr>
        <w:t xml:space="preserve">толтыру туралы </w:t>
      </w:r>
      <w:r w:rsidR="00F72225" w:rsidRPr="00010AE7">
        <w:rPr>
          <w:rStyle w:val="s0"/>
          <w:color w:val="auto"/>
          <w:lang w:val="kk-KZ"/>
        </w:rPr>
        <w:t>алды</w:t>
      </w:r>
      <w:r w:rsidR="00F72225">
        <w:rPr>
          <w:rStyle w:val="s0"/>
          <w:color w:val="auto"/>
          <w:lang w:val="kk-KZ"/>
        </w:rPr>
        <w:t xml:space="preserve">н ала </w:t>
      </w:r>
      <w:r w:rsidR="00E50986">
        <w:rPr>
          <w:rStyle w:val="s0"/>
          <w:color w:val="auto"/>
          <w:lang w:val="kk-KZ"/>
        </w:rPr>
        <w:t xml:space="preserve">консультация </w:t>
      </w:r>
      <w:r w:rsidR="008B3146">
        <w:rPr>
          <w:rStyle w:val="s0"/>
          <w:color w:val="auto"/>
          <w:lang w:val="kk-KZ"/>
        </w:rPr>
        <w:t>өткіз</w:t>
      </w:r>
      <w:r w:rsidRPr="00010AE7">
        <w:rPr>
          <w:rStyle w:val="s0"/>
          <w:color w:val="auto"/>
          <w:lang w:val="kk-KZ"/>
        </w:rPr>
        <w:t>еді.</w:t>
      </w:r>
    </w:p>
    <w:p w:rsidR="005651A0" w:rsidRDefault="005651A0" w:rsidP="00BE0D82">
      <w:pPr>
        <w:pStyle w:val="a7"/>
        <w:tabs>
          <w:tab w:val="left" w:pos="851"/>
        </w:tabs>
        <w:ind w:firstLine="709"/>
        <w:jc w:val="center"/>
        <w:rPr>
          <w:rFonts w:cs="Times New Roman"/>
          <w:b/>
          <w:color w:val="auto"/>
          <w:sz w:val="28"/>
          <w:szCs w:val="28"/>
          <w:lang w:val="kk-KZ"/>
        </w:rPr>
      </w:pPr>
    </w:p>
    <w:p w:rsidR="00D40382" w:rsidRPr="00B47BBA" w:rsidRDefault="00D40382" w:rsidP="00BE0D82">
      <w:pPr>
        <w:pStyle w:val="a7"/>
        <w:tabs>
          <w:tab w:val="left" w:pos="851"/>
        </w:tabs>
        <w:ind w:firstLine="709"/>
        <w:jc w:val="center"/>
        <w:rPr>
          <w:rFonts w:cs="Times New Roman"/>
          <w:b/>
          <w:color w:val="auto"/>
          <w:sz w:val="28"/>
          <w:szCs w:val="28"/>
          <w:lang w:val="kk-KZ"/>
        </w:rPr>
      </w:pPr>
    </w:p>
    <w:p w:rsidR="009C1EEC" w:rsidRPr="00E91259"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2</w:t>
      </w:r>
      <w:r w:rsidR="00EB34D4">
        <w:rPr>
          <w:rFonts w:cs="Times New Roman"/>
          <w:b/>
          <w:color w:val="auto"/>
          <w:sz w:val="28"/>
          <w:szCs w:val="28"/>
          <w:lang w:val="ru-RU"/>
        </w:rPr>
        <w:t>-тарау</w:t>
      </w:r>
      <w:r w:rsidR="00562750" w:rsidRPr="00E91259">
        <w:rPr>
          <w:rFonts w:cs="Times New Roman"/>
          <w:b/>
          <w:color w:val="auto"/>
          <w:sz w:val="28"/>
          <w:szCs w:val="28"/>
          <w:lang w:val="ru-RU"/>
        </w:rPr>
        <w:t xml:space="preserve">. </w:t>
      </w:r>
      <w:r w:rsidR="00EB34D4">
        <w:rPr>
          <w:rFonts w:cs="Times New Roman"/>
          <w:b/>
          <w:color w:val="auto"/>
          <w:sz w:val="28"/>
          <w:szCs w:val="28"/>
          <w:lang w:val="ru-RU"/>
        </w:rPr>
        <w:t>ҰБТ өткізу тәртібі</w:t>
      </w:r>
    </w:p>
    <w:p w:rsidR="00983E0D" w:rsidRPr="00E91259" w:rsidRDefault="00983E0D" w:rsidP="00BE0D82">
      <w:pPr>
        <w:pStyle w:val="a7"/>
        <w:tabs>
          <w:tab w:val="left" w:pos="851"/>
        </w:tabs>
        <w:ind w:firstLine="709"/>
        <w:jc w:val="center"/>
        <w:rPr>
          <w:rFonts w:cs="Times New Roman"/>
          <w:b/>
          <w:color w:val="auto"/>
          <w:sz w:val="28"/>
          <w:szCs w:val="28"/>
          <w:lang w:val="ru-RU"/>
        </w:rPr>
      </w:pPr>
    </w:p>
    <w:p w:rsidR="00D10D02" w:rsidRPr="008A589A" w:rsidRDefault="006000BF" w:rsidP="00817C37">
      <w:pPr>
        <w:pStyle w:val="a7"/>
        <w:numPr>
          <w:ilvl w:val="0"/>
          <w:numId w:val="1"/>
        </w:numPr>
        <w:ind w:left="0" w:firstLine="709"/>
        <w:rPr>
          <w:rFonts w:cs="Times New Roman"/>
          <w:color w:val="auto"/>
          <w:sz w:val="28"/>
          <w:szCs w:val="28"/>
          <w:lang w:val="ru-RU"/>
        </w:rPr>
      </w:pPr>
      <w:r w:rsidRPr="008A589A">
        <w:rPr>
          <w:rFonts w:eastAsia="Times New Roman" w:cs="Times New Roman"/>
          <w:sz w:val="28"/>
          <w:szCs w:val="28"/>
          <w:lang w:val="kk-KZ" w:eastAsia="ru-RU"/>
        </w:rPr>
        <w:t xml:space="preserve">ҰБТ </w:t>
      </w:r>
      <w:r w:rsidR="00E50986">
        <w:rPr>
          <w:rFonts w:eastAsia="Times New Roman" w:cs="Times New Roman"/>
          <w:sz w:val="28"/>
          <w:szCs w:val="28"/>
          <w:lang w:val="kk-KZ" w:eastAsia="ru-RU"/>
        </w:rPr>
        <w:t>меншік нысандары мен</w:t>
      </w:r>
      <w:r w:rsidR="00E50986" w:rsidRPr="008A589A">
        <w:rPr>
          <w:rFonts w:eastAsia="Times New Roman" w:cs="Times New Roman"/>
          <w:sz w:val="28"/>
          <w:szCs w:val="28"/>
          <w:lang w:val="kk-KZ" w:eastAsia="ru-RU"/>
        </w:rPr>
        <w:t xml:space="preserve"> </w:t>
      </w:r>
      <w:r w:rsidR="00F255BF" w:rsidRPr="008A589A">
        <w:rPr>
          <w:rFonts w:eastAsia="Times New Roman" w:cs="Times New Roman"/>
          <w:sz w:val="28"/>
          <w:szCs w:val="28"/>
          <w:lang w:val="kk-KZ" w:eastAsia="ru-RU"/>
        </w:rPr>
        <w:t>ведомстволық бағыныстылығы</w:t>
      </w:r>
      <w:r w:rsidR="00E50986">
        <w:rPr>
          <w:rFonts w:eastAsia="Times New Roman" w:cs="Times New Roman"/>
          <w:sz w:val="28"/>
          <w:szCs w:val="28"/>
          <w:lang w:val="kk-KZ" w:eastAsia="ru-RU"/>
        </w:rPr>
        <w:t>на</w:t>
      </w:r>
      <w:r w:rsidR="00F255BF" w:rsidRPr="008A589A">
        <w:rPr>
          <w:rFonts w:eastAsia="Times New Roman" w:cs="Times New Roman"/>
          <w:sz w:val="28"/>
          <w:szCs w:val="28"/>
          <w:lang w:val="kk-KZ" w:eastAsia="ru-RU"/>
        </w:rPr>
        <w:t xml:space="preserve"> қарамастан, </w:t>
      </w:r>
      <w:r w:rsidRPr="008A589A">
        <w:rPr>
          <w:rFonts w:eastAsia="Times New Roman" w:cs="Times New Roman"/>
          <w:sz w:val="28"/>
          <w:szCs w:val="28"/>
          <w:lang w:val="kk-KZ" w:eastAsia="ru-RU"/>
        </w:rPr>
        <w:t>ағымдағы жылы ЖОО-ға түсуге тілек білдірген</w:t>
      </w:r>
      <w:r w:rsidR="008D5C6D" w:rsidRPr="008A589A">
        <w:rPr>
          <w:rFonts w:eastAsia="Times New Roman" w:cs="Times New Roman"/>
          <w:sz w:val="28"/>
          <w:szCs w:val="28"/>
          <w:lang w:val="kk-KZ" w:eastAsia="ru-RU"/>
        </w:rPr>
        <w:t xml:space="preserve"> </w:t>
      </w:r>
      <w:r w:rsidRPr="008A589A">
        <w:rPr>
          <w:rFonts w:eastAsia="Times New Roman" w:cs="Times New Roman"/>
          <w:sz w:val="28"/>
          <w:szCs w:val="28"/>
          <w:lang w:val="kk-KZ" w:eastAsia="ru-RU"/>
        </w:rPr>
        <w:t>жалпы орта білім берудің жалпы білім беретін оқу бағдарламаларын ағымдағы жылы меңгерген білім беру ұйымдарының бітірушілері</w:t>
      </w:r>
      <w:r w:rsidR="000E5528" w:rsidRPr="008A589A">
        <w:rPr>
          <w:rFonts w:eastAsia="Times New Roman" w:cs="Times New Roman"/>
          <w:sz w:val="28"/>
          <w:szCs w:val="28"/>
          <w:lang w:val="kk-KZ" w:eastAsia="ru-RU"/>
        </w:rPr>
        <w:t xml:space="preserve"> үшін өткізіледі.</w:t>
      </w:r>
    </w:p>
    <w:p w:rsidR="005A4B92" w:rsidRDefault="00BD3361" w:rsidP="00817C37">
      <w:pPr>
        <w:pStyle w:val="af7"/>
        <w:numPr>
          <w:ilvl w:val="0"/>
          <w:numId w:val="1"/>
        </w:numPr>
        <w:spacing w:after="0" w:line="240" w:lineRule="auto"/>
        <w:ind w:left="0" w:firstLine="709"/>
        <w:jc w:val="both"/>
        <w:rPr>
          <w:rFonts w:ascii="Times New Roman" w:hAnsi="Times New Roman"/>
          <w:sz w:val="28"/>
          <w:szCs w:val="28"/>
          <w:lang w:val="kk-KZ"/>
        </w:rPr>
      </w:pPr>
      <w:r w:rsidRPr="00B1538B">
        <w:rPr>
          <w:rFonts w:ascii="Times New Roman" w:hAnsi="Times New Roman"/>
          <w:sz w:val="28"/>
          <w:szCs w:val="28"/>
          <w:lang w:val="kk-KZ"/>
        </w:rPr>
        <w:t>Түсушілер ауд</w:t>
      </w:r>
      <w:r w:rsidR="00CC39F3">
        <w:rPr>
          <w:rFonts w:ascii="Times New Roman" w:hAnsi="Times New Roman"/>
          <w:sz w:val="28"/>
          <w:szCs w:val="28"/>
          <w:lang w:val="kk-KZ"/>
        </w:rPr>
        <w:t xml:space="preserve">иторияға бір-бірден кіргізіледі, </w:t>
      </w:r>
      <w:r w:rsidR="00E50986">
        <w:rPr>
          <w:rFonts w:ascii="Times New Roman" w:hAnsi="Times New Roman"/>
          <w:sz w:val="28"/>
          <w:szCs w:val="28"/>
          <w:lang w:val="kk-KZ"/>
        </w:rPr>
        <w:t>бұл ретте</w:t>
      </w:r>
      <w:r w:rsidR="00CC39F3">
        <w:rPr>
          <w:rFonts w:ascii="Times New Roman" w:hAnsi="Times New Roman"/>
          <w:sz w:val="28"/>
          <w:szCs w:val="28"/>
          <w:lang w:val="kk-KZ"/>
        </w:rPr>
        <w:t xml:space="preserve"> </w:t>
      </w:r>
      <w:r w:rsidR="00E17A03" w:rsidRPr="00B1538B">
        <w:rPr>
          <w:rFonts w:ascii="Times New Roman" w:hAnsi="Times New Roman"/>
          <w:sz w:val="28"/>
          <w:szCs w:val="28"/>
          <w:lang w:val="kk-KZ"/>
        </w:rPr>
        <w:t xml:space="preserve">жеке басын растайтын </w:t>
      </w:r>
      <w:r w:rsidR="00E17A03">
        <w:rPr>
          <w:rFonts w:ascii="Times New Roman" w:hAnsi="Times New Roman"/>
          <w:sz w:val="28"/>
          <w:szCs w:val="28"/>
          <w:lang w:val="kk-KZ"/>
        </w:rPr>
        <w:t>құжат негізінде</w:t>
      </w:r>
      <w:r w:rsidR="00E17A03" w:rsidRPr="00B1538B">
        <w:rPr>
          <w:rFonts w:ascii="Times New Roman" w:hAnsi="Times New Roman"/>
          <w:sz w:val="28"/>
          <w:szCs w:val="28"/>
          <w:lang w:val="kk-KZ"/>
        </w:rPr>
        <w:t xml:space="preserve"> </w:t>
      </w:r>
      <w:r w:rsidRPr="00B1538B">
        <w:rPr>
          <w:rFonts w:ascii="Times New Roman" w:hAnsi="Times New Roman"/>
          <w:sz w:val="28"/>
          <w:szCs w:val="28"/>
          <w:lang w:val="kk-KZ"/>
        </w:rPr>
        <w:t xml:space="preserve">түсушінің </w:t>
      </w:r>
      <w:r w:rsidR="00B20412">
        <w:rPr>
          <w:rFonts w:ascii="Times New Roman" w:hAnsi="Times New Roman"/>
          <w:sz w:val="28"/>
          <w:szCs w:val="28"/>
          <w:lang w:val="kk-KZ"/>
        </w:rPr>
        <w:t>жеке басы</w:t>
      </w:r>
      <w:r w:rsidR="00CC39F3">
        <w:rPr>
          <w:rFonts w:ascii="Times New Roman" w:hAnsi="Times New Roman"/>
          <w:sz w:val="28"/>
          <w:szCs w:val="28"/>
          <w:lang w:val="kk-KZ"/>
        </w:rPr>
        <w:t>, жасы 16-ға толмаған түсушілердің жеке басы анықтама негізінде</w:t>
      </w:r>
      <w:r w:rsidR="005A4B92">
        <w:rPr>
          <w:rFonts w:ascii="Times New Roman" w:hAnsi="Times New Roman"/>
          <w:sz w:val="28"/>
          <w:szCs w:val="28"/>
          <w:lang w:val="kk-KZ"/>
        </w:rPr>
        <w:t xml:space="preserve"> </w:t>
      </w:r>
      <w:r w:rsidR="00B20412">
        <w:rPr>
          <w:rFonts w:ascii="Times New Roman" w:hAnsi="Times New Roman"/>
          <w:sz w:val="28"/>
          <w:szCs w:val="28"/>
          <w:lang w:val="kk-KZ"/>
        </w:rPr>
        <w:t>сәйкестендіріледі.</w:t>
      </w:r>
      <w:r w:rsidR="00E17A03">
        <w:rPr>
          <w:rFonts w:ascii="Times New Roman" w:hAnsi="Times New Roman"/>
          <w:sz w:val="28"/>
          <w:szCs w:val="28"/>
          <w:lang w:val="kk-KZ"/>
        </w:rPr>
        <w:t xml:space="preserve"> Содан соң</w:t>
      </w:r>
      <w:r w:rsidR="00B20412">
        <w:rPr>
          <w:rFonts w:ascii="Times New Roman" w:hAnsi="Times New Roman"/>
          <w:sz w:val="28"/>
          <w:szCs w:val="28"/>
          <w:lang w:val="kk-KZ"/>
        </w:rPr>
        <w:t xml:space="preserve"> </w:t>
      </w:r>
      <w:r w:rsidR="00E17A03">
        <w:rPr>
          <w:rFonts w:ascii="Times New Roman" w:hAnsi="Times New Roman"/>
          <w:sz w:val="28"/>
          <w:szCs w:val="28"/>
          <w:lang w:val="kk-KZ"/>
        </w:rPr>
        <w:t>р</w:t>
      </w:r>
      <w:r w:rsidR="00B20412" w:rsidRPr="00B1538B">
        <w:rPr>
          <w:rFonts w:ascii="Times New Roman" w:hAnsi="Times New Roman"/>
          <w:sz w:val="28"/>
          <w:szCs w:val="28"/>
          <w:lang w:val="kk-KZ"/>
        </w:rPr>
        <w:t xml:space="preserve">ұқсаттама және рұқсаттама түбіртегі </w:t>
      </w:r>
      <w:r w:rsidR="00B20412">
        <w:rPr>
          <w:rFonts w:ascii="Times New Roman" w:hAnsi="Times New Roman"/>
          <w:sz w:val="28"/>
          <w:szCs w:val="28"/>
          <w:lang w:val="kk-KZ"/>
        </w:rPr>
        <w:t xml:space="preserve">осы Қағидаларға </w:t>
      </w:r>
      <w:r w:rsidR="00BE0D82">
        <w:rPr>
          <w:rFonts w:ascii="Times New Roman" w:hAnsi="Times New Roman"/>
          <w:sz w:val="28"/>
          <w:szCs w:val="28"/>
          <w:lang w:val="kk-KZ"/>
        </w:rPr>
        <w:t>3</w:t>
      </w:r>
      <w:r w:rsidR="00B20412">
        <w:rPr>
          <w:rFonts w:ascii="Times New Roman" w:hAnsi="Times New Roman"/>
          <w:sz w:val="28"/>
          <w:szCs w:val="28"/>
          <w:lang w:val="kk-KZ"/>
        </w:rPr>
        <w:t>-қосымша</w:t>
      </w:r>
      <w:r w:rsidR="00E56377">
        <w:rPr>
          <w:rFonts w:ascii="Times New Roman" w:hAnsi="Times New Roman"/>
          <w:sz w:val="28"/>
          <w:szCs w:val="28"/>
          <w:lang w:val="kk-KZ"/>
        </w:rPr>
        <w:t>ға сәйкес</w:t>
      </w:r>
      <w:r w:rsidR="005C3635">
        <w:rPr>
          <w:rFonts w:ascii="Times New Roman" w:hAnsi="Times New Roman"/>
          <w:sz w:val="28"/>
          <w:szCs w:val="28"/>
          <w:lang w:val="kk-KZ"/>
        </w:rPr>
        <w:t xml:space="preserve"> нысан</w:t>
      </w:r>
      <w:r w:rsidR="00E56377">
        <w:rPr>
          <w:rFonts w:ascii="Times New Roman" w:hAnsi="Times New Roman"/>
          <w:sz w:val="28"/>
          <w:szCs w:val="28"/>
          <w:lang w:val="kk-KZ"/>
        </w:rPr>
        <w:t xml:space="preserve"> бойынша </w:t>
      </w:r>
      <w:r w:rsidR="005C3635">
        <w:rPr>
          <w:rFonts w:ascii="Times New Roman" w:hAnsi="Times New Roman"/>
          <w:sz w:val="28"/>
          <w:szCs w:val="28"/>
          <w:lang w:val="kk-KZ"/>
        </w:rPr>
        <w:t>салыстырылып тексеріледі.</w:t>
      </w:r>
    </w:p>
    <w:p w:rsidR="00C32E2D" w:rsidRPr="00C32E2D" w:rsidRDefault="00C32E2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Тестілеуге</w:t>
      </w:r>
      <w:r w:rsidRPr="002F1FE3">
        <w:rPr>
          <w:rFonts w:ascii="Times New Roman" w:hAnsi="Times New Roman"/>
          <w:sz w:val="28"/>
          <w:szCs w:val="28"/>
          <w:lang w:val="kk-KZ"/>
        </w:rPr>
        <w:t xml:space="preserve"> кіргізу барысында бөгде тұлға анықталған жағдайда, </w:t>
      </w:r>
      <w:r w:rsidR="00C8218D">
        <w:rPr>
          <w:rFonts w:ascii="Times New Roman" w:hAnsi="Times New Roman"/>
          <w:sz w:val="28"/>
          <w:szCs w:val="28"/>
          <w:lang w:val="kk-KZ"/>
        </w:rPr>
        <w:t xml:space="preserve">Министрлік өкілі </w:t>
      </w:r>
      <w:r w:rsidRPr="002F1FE3">
        <w:rPr>
          <w:rFonts w:ascii="Times New Roman" w:hAnsi="Times New Roman"/>
          <w:sz w:val="28"/>
          <w:szCs w:val="28"/>
          <w:lang w:val="kk-KZ"/>
        </w:rPr>
        <w:t xml:space="preserve">осы Қағидаларға </w:t>
      </w:r>
      <w:r w:rsidR="00BE0D82">
        <w:rPr>
          <w:rFonts w:ascii="Times New Roman" w:hAnsi="Times New Roman"/>
          <w:sz w:val="28"/>
          <w:szCs w:val="28"/>
          <w:lang w:val="kk-KZ"/>
        </w:rPr>
        <w:t>4</w:t>
      </w:r>
      <w:r w:rsidRPr="002F1FE3">
        <w:rPr>
          <w:rFonts w:ascii="Times New Roman" w:hAnsi="Times New Roman"/>
          <w:sz w:val="28"/>
          <w:szCs w:val="28"/>
          <w:lang w:val="kk-KZ"/>
        </w:rPr>
        <w:t>-қосымша</w:t>
      </w:r>
      <w:r w:rsidR="00C8218D">
        <w:rPr>
          <w:rFonts w:ascii="Times New Roman" w:hAnsi="Times New Roman"/>
          <w:sz w:val="28"/>
          <w:szCs w:val="28"/>
          <w:lang w:val="kk-KZ"/>
        </w:rPr>
        <w:t>ға сәйкес</w:t>
      </w:r>
      <w:r w:rsidR="00E56377">
        <w:rPr>
          <w:rFonts w:ascii="Times New Roman" w:hAnsi="Times New Roman"/>
          <w:sz w:val="28"/>
          <w:szCs w:val="28"/>
          <w:lang w:val="kk-KZ"/>
        </w:rPr>
        <w:t xml:space="preserve"> нысан</w:t>
      </w:r>
      <w:r>
        <w:rPr>
          <w:rFonts w:ascii="Times New Roman" w:hAnsi="Times New Roman"/>
          <w:sz w:val="28"/>
          <w:szCs w:val="28"/>
          <w:lang w:val="kk-KZ"/>
        </w:rPr>
        <w:t xml:space="preserve"> </w:t>
      </w:r>
      <w:r w:rsidR="00C8218D">
        <w:rPr>
          <w:rFonts w:ascii="Times New Roman" w:hAnsi="Times New Roman"/>
          <w:sz w:val="28"/>
          <w:szCs w:val="28"/>
          <w:lang w:val="kk-KZ"/>
        </w:rPr>
        <w:t>бойынша</w:t>
      </w:r>
      <w:r>
        <w:rPr>
          <w:rFonts w:ascii="Times New Roman" w:hAnsi="Times New Roman"/>
          <w:sz w:val="28"/>
          <w:szCs w:val="28"/>
          <w:lang w:val="kk-KZ"/>
        </w:rPr>
        <w:t xml:space="preserve"> </w:t>
      </w:r>
      <w:r>
        <w:rPr>
          <w:rFonts w:ascii="Times New Roman" w:hAnsi="Times New Roman"/>
          <w:sz w:val="28"/>
          <w:szCs w:val="28"/>
          <w:lang w:val="kk-KZ"/>
        </w:rPr>
        <w:lastRenderedPageBreak/>
        <w:t>Тестілеуге кіргізу барысында бөгде тұлғаның анықталуы туралы акт жаса</w:t>
      </w:r>
      <w:r w:rsidR="00AB76F9">
        <w:rPr>
          <w:rFonts w:ascii="Times New Roman" w:hAnsi="Times New Roman"/>
          <w:sz w:val="28"/>
          <w:szCs w:val="28"/>
          <w:lang w:val="kk-KZ"/>
        </w:rPr>
        <w:t>й</w:t>
      </w:r>
      <w:r w:rsidR="00B87628">
        <w:rPr>
          <w:rFonts w:ascii="Times New Roman" w:hAnsi="Times New Roman"/>
          <w:sz w:val="28"/>
          <w:szCs w:val="28"/>
          <w:lang w:val="kk-KZ"/>
        </w:rPr>
        <w:t>ды</w:t>
      </w:r>
      <w:r w:rsidRPr="002F1FE3">
        <w:rPr>
          <w:rFonts w:ascii="Times New Roman" w:hAnsi="Times New Roman"/>
          <w:sz w:val="28"/>
          <w:szCs w:val="28"/>
          <w:lang w:val="kk-KZ"/>
        </w:rPr>
        <w:t xml:space="preserve">, аталған түсуші </w:t>
      </w:r>
      <w:r>
        <w:rPr>
          <w:rFonts w:ascii="Times New Roman" w:hAnsi="Times New Roman"/>
          <w:sz w:val="28"/>
          <w:szCs w:val="28"/>
          <w:lang w:val="kk-KZ"/>
        </w:rPr>
        <w:t xml:space="preserve">тестілеуге </w:t>
      </w:r>
      <w:r w:rsidR="00D4067B">
        <w:rPr>
          <w:rFonts w:ascii="Times New Roman" w:hAnsi="Times New Roman"/>
          <w:sz w:val="28"/>
          <w:szCs w:val="28"/>
          <w:lang w:val="kk-KZ"/>
        </w:rPr>
        <w:t>жібер</w:t>
      </w:r>
      <w:r>
        <w:rPr>
          <w:rFonts w:ascii="Times New Roman" w:hAnsi="Times New Roman"/>
          <w:sz w:val="28"/>
          <w:szCs w:val="28"/>
          <w:lang w:val="kk-KZ"/>
        </w:rPr>
        <w:t>ілмейді</w:t>
      </w:r>
      <w:r w:rsidRPr="002F1FE3">
        <w:rPr>
          <w:rFonts w:ascii="Times New Roman" w:hAnsi="Times New Roman"/>
          <w:sz w:val="28"/>
          <w:szCs w:val="28"/>
          <w:lang w:val="kk-KZ"/>
        </w:rPr>
        <w:t>.</w:t>
      </w:r>
    </w:p>
    <w:p w:rsidR="003C57BE" w:rsidRDefault="003C57BE"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Тестілеуді өткізу күні </w:t>
      </w:r>
      <w:r w:rsidR="00E63F46">
        <w:rPr>
          <w:rFonts w:ascii="Times New Roman" w:hAnsi="Times New Roman"/>
          <w:sz w:val="28"/>
          <w:szCs w:val="28"/>
          <w:lang w:val="kk-KZ"/>
        </w:rPr>
        <w:t xml:space="preserve">таңертең </w:t>
      </w:r>
      <w:r>
        <w:rPr>
          <w:rFonts w:ascii="Times New Roman" w:hAnsi="Times New Roman"/>
          <w:sz w:val="28"/>
          <w:szCs w:val="28"/>
          <w:lang w:val="kk-KZ"/>
        </w:rPr>
        <w:t>Министрлік өкілі</w:t>
      </w:r>
      <w:r w:rsidR="00E63F46">
        <w:rPr>
          <w:rFonts w:ascii="Times New Roman" w:hAnsi="Times New Roman"/>
          <w:sz w:val="28"/>
          <w:szCs w:val="28"/>
          <w:lang w:val="kk-KZ"/>
        </w:rPr>
        <w:t xml:space="preserve"> отырғызу парағын басып шығарады.</w:t>
      </w:r>
    </w:p>
    <w:p w:rsidR="00E63F46" w:rsidRPr="00E01092" w:rsidRDefault="0020415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Түсушілер осы Қағидаларға </w:t>
      </w:r>
      <w:r w:rsidR="00BE0D82">
        <w:rPr>
          <w:rFonts w:ascii="Times New Roman" w:hAnsi="Times New Roman"/>
          <w:sz w:val="28"/>
          <w:szCs w:val="28"/>
          <w:lang w:val="kk-KZ"/>
        </w:rPr>
        <w:t>5</w:t>
      </w:r>
      <w:r w:rsidR="00E63F46" w:rsidRPr="00E01092">
        <w:rPr>
          <w:rFonts w:ascii="Times New Roman" w:hAnsi="Times New Roman"/>
          <w:sz w:val="28"/>
          <w:szCs w:val="28"/>
          <w:lang w:val="kk-KZ"/>
        </w:rPr>
        <w:t>-</w:t>
      </w:r>
      <w:r w:rsidR="00904FA8" w:rsidRPr="00E01092">
        <w:rPr>
          <w:rFonts w:ascii="Times New Roman" w:hAnsi="Times New Roman"/>
          <w:sz w:val="28"/>
          <w:szCs w:val="28"/>
          <w:lang w:val="kk-KZ"/>
        </w:rPr>
        <w:t>қосымшаға</w:t>
      </w:r>
      <w:r w:rsidR="008A589A" w:rsidRPr="00E01092">
        <w:rPr>
          <w:rFonts w:ascii="Times New Roman" w:hAnsi="Times New Roman"/>
          <w:sz w:val="28"/>
          <w:szCs w:val="28"/>
          <w:lang w:val="kk-KZ"/>
        </w:rPr>
        <w:t xml:space="preserve"> сәйкес нысан бойынша </w:t>
      </w:r>
      <w:r w:rsidR="00654F43" w:rsidRPr="00E01092">
        <w:rPr>
          <w:rFonts w:ascii="Times New Roman" w:hAnsi="Times New Roman"/>
          <w:sz w:val="28"/>
          <w:szCs w:val="28"/>
          <w:lang w:val="kk-KZ"/>
        </w:rPr>
        <w:t>түсушілердің орнының нөміріне сәйкес қалыптастырыл</w:t>
      </w:r>
      <w:r w:rsidR="00654F43">
        <w:rPr>
          <w:rFonts w:ascii="Times New Roman" w:hAnsi="Times New Roman"/>
          <w:sz w:val="28"/>
          <w:szCs w:val="28"/>
          <w:lang w:val="kk-KZ"/>
        </w:rPr>
        <w:t>ған</w:t>
      </w:r>
      <w:r w:rsidR="00654F43" w:rsidRPr="00E01092">
        <w:rPr>
          <w:rFonts w:ascii="Times New Roman" w:hAnsi="Times New Roman"/>
          <w:sz w:val="28"/>
          <w:szCs w:val="28"/>
          <w:lang w:val="kk-KZ"/>
        </w:rPr>
        <w:t xml:space="preserve"> </w:t>
      </w:r>
      <w:r w:rsidR="008A387F">
        <w:rPr>
          <w:rFonts w:ascii="Times New Roman" w:hAnsi="Times New Roman"/>
          <w:sz w:val="28"/>
          <w:szCs w:val="28"/>
          <w:lang w:val="kk-KZ"/>
        </w:rPr>
        <w:t>отырғызу парағындағы нөмірге сәйкес орынға</w:t>
      </w:r>
      <w:r w:rsidR="002A2BCB" w:rsidRPr="00E01092">
        <w:rPr>
          <w:rFonts w:ascii="Times New Roman" w:hAnsi="Times New Roman"/>
          <w:sz w:val="28"/>
          <w:szCs w:val="28"/>
          <w:lang w:val="kk-KZ"/>
        </w:rPr>
        <w:t xml:space="preserve"> отырады</w:t>
      </w:r>
      <w:r w:rsidR="003C2D95" w:rsidRPr="00E01092">
        <w:rPr>
          <w:rFonts w:ascii="Times New Roman" w:hAnsi="Times New Roman"/>
          <w:sz w:val="28"/>
          <w:szCs w:val="28"/>
          <w:lang w:val="kk-KZ"/>
        </w:rPr>
        <w:t xml:space="preserve">. </w:t>
      </w:r>
    </w:p>
    <w:p w:rsidR="002A2BCB" w:rsidRPr="00C7490F" w:rsidRDefault="00C7490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w:t>
      </w:r>
      <w:r w:rsidR="00D2375B">
        <w:rPr>
          <w:rFonts w:ascii="Times New Roman" w:hAnsi="Times New Roman"/>
          <w:sz w:val="28"/>
          <w:szCs w:val="28"/>
          <w:lang w:val="kk-KZ"/>
        </w:rPr>
        <w:t>ушілер</w:t>
      </w:r>
      <w:r>
        <w:rPr>
          <w:rFonts w:ascii="Times New Roman" w:hAnsi="Times New Roman"/>
          <w:sz w:val="28"/>
          <w:szCs w:val="28"/>
          <w:lang w:val="kk-KZ"/>
        </w:rPr>
        <w:t xml:space="preserve">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w:t>
      </w:r>
      <w:r w:rsidR="00C51871">
        <w:rPr>
          <w:rFonts w:ascii="Times New Roman" w:hAnsi="Times New Roman"/>
          <w:sz w:val="28"/>
          <w:szCs w:val="28"/>
          <w:lang w:val="kk-KZ"/>
        </w:rPr>
        <w:t xml:space="preserve">түсушілерге емтихан материалдарымен жұмыс істеу тәртібін түсіндіреді. </w:t>
      </w:r>
      <w:r w:rsidR="00AB76F9">
        <w:rPr>
          <w:rFonts w:ascii="Times New Roman" w:hAnsi="Times New Roman"/>
          <w:sz w:val="28"/>
          <w:szCs w:val="28"/>
          <w:lang w:val="kk-KZ"/>
        </w:rPr>
        <w:t xml:space="preserve">Содан соң </w:t>
      </w:r>
      <w:r w:rsidR="00C51871">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w:t>
      </w:r>
      <w:r w:rsidR="00E9438A">
        <w:rPr>
          <w:rFonts w:ascii="Times New Roman" w:hAnsi="Times New Roman"/>
          <w:sz w:val="28"/>
          <w:szCs w:val="28"/>
          <w:lang w:val="kk-KZ"/>
        </w:rPr>
        <w:t>қорапты ашуды ұйымдастырады.</w:t>
      </w:r>
      <w:r w:rsidR="001B4A7D">
        <w:rPr>
          <w:rFonts w:ascii="Times New Roman" w:hAnsi="Times New Roman"/>
          <w:sz w:val="28"/>
          <w:szCs w:val="28"/>
          <w:lang w:val="kk-KZ"/>
        </w:rPr>
        <w:t xml:space="preserve"> Шақырылған түсушілер қораптағы мөрдің бүтіндігін тексереді. </w:t>
      </w:r>
      <w:r w:rsidR="0053669F">
        <w:rPr>
          <w:rFonts w:ascii="Times New Roman" w:hAnsi="Times New Roman"/>
          <w:sz w:val="28"/>
          <w:szCs w:val="28"/>
          <w:lang w:val="kk-KZ"/>
        </w:rPr>
        <w:t xml:space="preserve">Осы </w:t>
      </w:r>
      <w:r w:rsidR="0053669F" w:rsidRPr="00904FA8">
        <w:rPr>
          <w:rFonts w:ascii="Times New Roman" w:hAnsi="Times New Roman"/>
          <w:sz w:val="28"/>
          <w:szCs w:val="28"/>
          <w:lang w:val="kk-KZ"/>
        </w:rPr>
        <w:t>Қағидаларға</w:t>
      </w:r>
      <w:r w:rsidR="008B4161">
        <w:rPr>
          <w:rFonts w:ascii="Times New Roman" w:hAnsi="Times New Roman"/>
          <w:sz w:val="28"/>
          <w:szCs w:val="28"/>
          <w:lang w:val="kk-KZ"/>
        </w:rPr>
        <w:t xml:space="preserve">                  </w:t>
      </w:r>
      <w:r w:rsidR="0053669F" w:rsidRPr="00904FA8">
        <w:rPr>
          <w:rFonts w:ascii="Times New Roman" w:hAnsi="Times New Roman"/>
          <w:sz w:val="28"/>
          <w:szCs w:val="28"/>
          <w:lang w:val="kk-KZ"/>
        </w:rPr>
        <w:t xml:space="preserve"> </w:t>
      </w:r>
      <w:r w:rsidR="00BE0D82">
        <w:rPr>
          <w:rFonts w:ascii="Times New Roman" w:hAnsi="Times New Roman"/>
          <w:sz w:val="28"/>
          <w:szCs w:val="28"/>
          <w:lang w:val="kk-KZ"/>
        </w:rPr>
        <w:t>6</w:t>
      </w:r>
      <w:r w:rsidR="0053669F" w:rsidRPr="00904FA8">
        <w:rPr>
          <w:rFonts w:ascii="Times New Roman" w:hAnsi="Times New Roman"/>
          <w:sz w:val="28"/>
          <w:szCs w:val="28"/>
          <w:lang w:val="kk-KZ"/>
        </w:rPr>
        <w:t>-қосымшаға</w:t>
      </w:r>
      <w:r w:rsidR="0053669F">
        <w:rPr>
          <w:rFonts w:ascii="Times New Roman" w:hAnsi="Times New Roman"/>
          <w:sz w:val="28"/>
          <w:szCs w:val="28"/>
          <w:lang w:val="kk-KZ"/>
        </w:rPr>
        <w:t xml:space="preserve"> сәйкес нысан бойынша Емтихан материалдарын ашу </w:t>
      </w:r>
      <w:r w:rsidR="00803DFB">
        <w:rPr>
          <w:rFonts w:ascii="Times New Roman" w:hAnsi="Times New Roman"/>
          <w:sz w:val="28"/>
          <w:szCs w:val="28"/>
          <w:lang w:val="kk-KZ"/>
        </w:rPr>
        <w:t xml:space="preserve">туралы </w:t>
      </w:r>
      <w:r w:rsidR="0053669F">
        <w:rPr>
          <w:rFonts w:ascii="Times New Roman" w:hAnsi="Times New Roman"/>
          <w:sz w:val="28"/>
          <w:szCs w:val="28"/>
          <w:lang w:val="kk-KZ"/>
        </w:rPr>
        <w:t>актісі жасалып,</w:t>
      </w:r>
      <w:r w:rsidR="007E392C">
        <w:rPr>
          <w:rFonts w:ascii="Times New Roman" w:hAnsi="Times New Roman"/>
          <w:sz w:val="28"/>
          <w:szCs w:val="28"/>
          <w:lang w:val="kk-KZ"/>
        </w:rPr>
        <w:t xml:space="preserve"> қорап ашылады және</w:t>
      </w:r>
      <w:r w:rsidR="001A420F">
        <w:rPr>
          <w:rFonts w:ascii="Times New Roman" w:hAnsi="Times New Roman"/>
          <w:sz w:val="28"/>
          <w:szCs w:val="28"/>
          <w:lang w:val="kk-KZ"/>
        </w:rPr>
        <w:t xml:space="preserve"> қораптағы емтихан материалдары саналады</w:t>
      </w:r>
      <w:r w:rsidR="00171996">
        <w:rPr>
          <w:rFonts w:ascii="Times New Roman" w:hAnsi="Times New Roman"/>
          <w:sz w:val="28"/>
          <w:szCs w:val="28"/>
          <w:lang w:val="kk-KZ"/>
        </w:rPr>
        <w:t>.</w:t>
      </w:r>
    </w:p>
    <w:p w:rsidR="003C2D95" w:rsidRPr="003C2D95" w:rsidRDefault="003C2D95"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Бірінші кезекте жауап парақтары және жауап парақтарының көшірмелері (тестілеуден кейін балдарды </w:t>
      </w:r>
      <w:r w:rsidR="007436CB">
        <w:rPr>
          <w:rFonts w:ascii="Times New Roman" w:hAnsi="Times New Roman"/>
          <w:sz w:val="28"/>
          <w:szCs w:val="28"/>
          <w:lang w:val="kk-KZ"/>
        </w:rPr>
        <w:t>өздігінен</w:t>
      </w:r>
      <w:r w:rsidR="007E392C">
        <w:rPr>
          <w:rFonts w:ascii="Times New Roman" w:hAnsi="Times New Roman"/>
          <w:sz w:val="28"/>
          <w:szCs w:val="28"/>
          <w:lang w:val="kk-KZ"/>
        </w:rPr>
        <w:t xml:space="preserve"> санауға арналған арнайы бланкте</w:t>
      </w:r>
      <w:r w:rsidR="007436CB">
        <w:rPr>
          <w:rFonts w:ascii="Times New Roman" w:hAnsi="Times New Roman"/>
          <w:sz w:val="28"/>
          <w:szCs w:val="28"/>
          <w:lang w:val="kk-KZ"/>
        </w:rPr>
        <w:t xml:space="preserve">р) </w:t>
      </w:r>
      <w:r>
        <w:rPr>
          <w:rFonts w:ascii="Times New Roman" w:hAnsi="Times New Roman"/>
          <w:sz w:val="28"/>
          <w:szCs w:val="28"/>
          <w:lang w:val="kk-KZ"/>
        </w:rPr>
        <w:t>таратылады</w:t>
      </w:r>
      <w:r w:rsidR="007436CB">
        <w:rPr>
          <w:rFonts w:ascii="Times New Roman" w:hAnsi="Times New Roman"/>
          <w:sz w:val="28"/>
          <w:szCs w:val="28"/>
          <w:lang w:val="kk-KZ"/>
        </w:rPr>
        <w:t>.</w:t>
      </w:r>
      <w:r>
        <w:rPr>
          <w:rFonts w:ascii="Times New Roman" w:hAnsi="Times New Roman"/>
          <w:sz w:val="28"/>
          <w:szCs w:val="28"/>
          <w:lang w:val="kk-KZ"/>
        </w:rPr>
        <w:t xml:space="preserve"> </w:t>
      </w:r>
    </w:p>
    <w:p w:rsidR="00360BD6" w:rsidRPr="00F258B4" w:rsidRDefault="000E526E" w:rsidP="00817C37">
      <w:pPr>
        <w:pStyle w:val="af7"/>
        <w:numPr>
          <w:ilvl w:val="0"/>
          <w:numId w:val="1"/>
        </w:numPr>
        <w:spacing w:after="0" w:line="240" w:lineRule="auto"/>
        <w:ind w:left="0" w:firstLine="709"/>
        <w:jc w:val="both"/>
        <w:rPr>
          <w:rFonts w:ascii="Times New Roman" w:hAnsi="Times New Roman"/>
          <w:sz w:val="28"/>
          <w:szCs w:val="28"/>
          <w:lang w:val="kk-KZ"/>
        </w:rPr>
      </w:pPr>
      <w:r w:rsidRPr="00F258B4">
        <w:rPr>
          <w:rFonts w:ascii="Times New Roman" w:hAnsi="Times New Roman"/>
          <w:sz w:val="28"/>
          <w:szCs w:val="28"/>
          <w:lang w:val="kk-KZ"/>
        </w:rPr>
        <w:t>Жауап парағының қызметтік се</w:t>
      </w:r>
      <w:r w:rsidR="009B544B">
        <w:rPr>
          <w:rFonts w:ascii="Times New Roman" w:hAnsi="Times New Roman"/>
          <w:sz w:val="28"/>
          <w:szCs w:val="28"/>
          <w:lang w:val="kk-KZ"/>
        </w:rPr>
        <w:t>к</w:t>
      </w:r>
      <w:r w:rsidRPr="00F258B4">
        <w:rPr>
          <w:rFonts w:ascii="Times New Roman" w:hAnsi="Times New Roman"/>
          <w:sz w:val="28"/>
          <w:szCs w:val="28"/>
          <w:lang w:val="kk-KZ"/>
        </w:rPr>
        <w:t>торлары толтырылған соң түсушілерге пәндер бойынша тест тапсырмалары берілетін кітапшалар таратылады.</w:t>
      </w:r>
    </w:p>
    <w:p w:rsidR="0032359C" w:rsidRPr="008371D2" w:rsidRDefault="00817FA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ҰБТ-ның ж</w:t>
      </w:r>
      <w:r w:rsidR="00204150">
        <w:rPr>
          <w:rFonts w:ascii="Times New Roman" w:hAnsi="Times New Roman"/>
          <w:sz w:val="28"/>
          <w:szCs w:val="28"/>
          <w:lang w:val="kk-KZ"/>
        </w:rPr>
        <w:t xml:space="preserve">ауап парағы осы Қағидаларға </w:t>
      </w:r>
      <w:r w:rsidR="00BE0D82">
        <w:rPr>
          <w:rFonts w:ascii="Times New Roman" w:hAnsi="Times New Roman"/>
          <w:sz w:val="28"/>
          <w:szCs w:val="28"/>
          <w:lang w:val="kk-KZ"/>
        </w:rPr>
        <w:t>7</w:t>
      </w:r>
      <w:r w:rsidR="008371D2" w:rsidRPr="008371D2">
        <w:rPr>
          <w:rFonts w:ascii="Times New Roman" w:hAnsi="Times New Roman"/>
          <w:sz w:val="28"/>
          <w:szCs w:val="28"/>
          <w:lang w:val="kk-KZ"/>
        </w:rPr>
        <w:t>-қосымшаға сәйкес нысан бойынша келесі тәртіп</w:t>
      </w:r>
      <w:r w:rsidR="006A10CF">
        <w:rPr>
          <w:rFonts w:ascii="Times New Roman" w:hAnsi="Times New Roman"/>
          <w:sz w:val="28"/>
          <w:szCs w:val="28"/>
          <w:lang w:val="kk-KZ"/>
        </w:rPr>
        <w:t>пен</w:t>
      </w:r>
      <w:r w:rsidR="008371D2" w:rsidRPr="008371D2">
        <w:rPr>
          <w:rFonts w:ascii="Times New Roman" w:hAnsi="Times New Roman"/>
          <w:sz w:val="28"/>
          <w:szCs w:val="28"/>
          <w:lang w:val="kk-KZ"/>
        </w:rPr>
        <w:t xml:space="preserve"> толтырылады: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bookmarkStart w:id="0" w:name="_Toc97549109"/>
      <w:r w:rsidRPr="00854E47">
        <w:rPr>
          <w:rFonts w:ascii="Times New Roman" w:hAnsi="Times New Roman" w:cs="Times New Roman"/>
          <w:sz w:val="28"/>
          <w:szCs w:val="28"/>
          <w:lang w:val="kk-KZ"/>
        </w:rPr>
        <w:t>1-секторда</w:t>
      </w:r>
      <w:r w:rsidRPr="00854E47">
        <w:rPr>
          <w:rFonts w:ascii="Times New Roman" w:hAnsi="Times New Roman" w:cs="Times New Roman"/>
          <w:i/>
          <w:sz w:val="28"/>
          <w:szCs w:val="28"/>
          <w:lang w:val="kk-KZ"/>
        </w:rPr>
        <w:t xml:space="preserve"> </w:t>
      </w:r>
      <w:r w:rsidRPr="00854E47">
        <w:rPr>
          <w:rFonts w:ascii="Times New Roman" w:hAnsi="Times New Roman" w:cs="Times New Roman"/>
          <w:sz w:val="28"/>
          <w:szCs w:val="28"/>
          <w:lang w:val="kk-KZ"/>
        </w:rPr>
        <w:t xml:space="preserve">түсушінің Т.А.Ә. </w:t>
      </w:r>
      <w:r>
        <w:rPr>
          <w:rFonts w:ascii="Times New Roman" w:hAnsi="Times New Roman" w:cs="Times New Roman"/>
          <w:sz w:val="28"/>
          <w:szCs w:val="28"/>
          <w:lang w:val="kk-KZ"/>
        </w:rPr>
        <w:t xml:space="preserve">(болған жағдайда) </w:t>
      </w:r>
      <w:r w:rsidRPr="00854E47">
        <w:rPr>
          <w:rFonts w:ascii="Times New Roman" w:hAnsi="Times New Roman" w:cs="Times New Roman"/>
          <w:sz w:val="28"/>
          <w:szCs w:val="28"/>
          <w:lang w:val="kk-KZ"/>
        </w:rPr>
        <w:t>жазылады;</w:t>
      </w:r>
    </w:p>
    <w:p w:rsidR="00D96970" w:rsidRDefault="00115A1B"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2-секторда жоғарғы тор</w:t>
      </w:r>
      <w:r w:rsidR="00D96970" w:rsidRPr="00D96970">
        <w:rPr>
          <w:rFonts w:ascii="Times New Roman" w:hAnsi="Times New Roman" w:cs="Times New Roman"/>
          <w:sz w:val="28"/>
          <w:szCs w:val="28"/>
          <w:lang w:val="kk-KZ"/>
        </w:rPr>
        <w:t>көздерге көлденеңінен түсушінің рұқсаттамасында көрсетілген тестіленушінің жеке коды (бұдан әрі - ТЖК) жазылады. Әр санның астындағы торкөздегі сандарға сәйкес дөңгелекшелер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3 және 4-секторларда</w:t>
      </w:r>
      <w:r w:rsidRPr="00D96970">
        <w:rPr>
          <w:rFonts w:ascii="Times New Roman" w:hAnsi="Times New Roman" w:cs="Times New Roman"/>
          <w:i/>
          <w:sz w:val="28"/>
          <w:szCs w:val="28"/>
          <w:lang w:val="kk-KZ"/>
        </w:rPr>
        <w:t xml:space="preserve"> </w:t>
      </w:r>
      <w:r w:rsidRPr="00D96970">
        <w:rPr>
          <w:rFonts w:ascii="Times New Roman" w:hAnsi="Times New Roman" w:cs="Times New Roman"/>
          <w:sz w:val="28"/>
          <w:szCs w:val="28"/>
          <w:lang w:val="kk-KZ"/>
        </w:rPr>
        <w:t>тестілеу тапсыру кезінде түсушінің отыратын орны және кітапшасының нұсқасы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 xml:space="preserve">5-секторда түсуші ҰБТ тапсыратын лек пен аудитория нөмірі қойылады. Лек нөмірі </w:t>
      </w:r>
      <w:r w:rsidR="00F914D8">
        <w:rPr>
          <w:rFonts w:ascii="Times New Roman" w:hAnsi="Times New Roman" w:cs="Times New Roman"/>
          <w:sz w:val="28"/>
          <w:szCs w:val="28"/>
          <w:lang w:val="kk-KZ"/>
        </w:rPr>
        <w:t>емтихан</w:t>
      </w:r>
      <w:r w:rsidRPr="00D96970">
        <w:rPr>
          <w:rFonts w:ascii="Times New Roman" w:hAnsi="Times New Roman" w:cs="Times New Roman"/>
          <w:sz w:val="28"/>
          <w:szCs w:val="28"/>
          <w:lang w:val="kk-KZ"/>
        </w:rPr>
        <w:t xml:space="preserve"> болатын күн бойынша анықталады;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6-сектор шығармашылық емтихан тапсыратын</w:t>
      </w:r>
      <w:r w:rsidR="00E90FFB">
        <w:rPr>
          <w:rFonts w:ascii="Times New Roman" w:hAnsi="Times New Roman" w:cs="Times New Roman"/>
          <w:sz w:val="28"/>
          <w:szCs w:val="28"/>
          <w:lang w:val="kk-KZ"/>
        </w:rPr>
        <w:t xml:space="preserve"> түсушілерге</w:t>
      </w:r>
      <w:r w:rsidRPr="00D96970">
        <w:rPr>
          <w:rFonts w:ascii="Times New Roman" w:hAnsi="Times New Roman" w:cs="Times New Roman"/>
          <w:sz w:val="28"/>
          <w:szCs w:val="28"/>
          <w:lang w:val="kk-KZ"/>
        </w:rPr>
        <w:t xml:space="preserve"> арналған;</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7, 8</w:t>
      </w:r>
      <w:r w:rsidR="0020076B">
        <w:rPr>
          <w:rFonts w:ascii="Times New Roman" w:hAnsi="Times New Roman" w:cs="Times New Roman"/>
          <w:sz w:val="28"/>
          <w:szCs w:val="28"/>
          <w:lang w:val="kk-KZ"/>
        </w:rPr>
        <w:t xml:space="preserve"> және</w:t>
      </w:r>
      <w:r w:rsidRPr="00D96970">
        <w:rPr>
          <w:rFonts w:ascii="Times New Roman" w:hAnsi="Times New Roman" w:cs="Times New Roman"/>
          <w:sz w:val="28"/>
          <w:szCs w:val="28"/>
          <w:lang w:val="kk-KZ"/>
        </w:rPr>
        <w:t xml:space="preserve"> 9-секторларда Қазақстан тарихы, </w:t>
      </w:r>
      <w:r w:rsidR="006B22CB">
        <w:rPr>
          <w:rFonts w:ascii="Times New Roman" w:hAnsi="Times New Roman" w:cs="Times New Roman"/>
          <w:sz w:val="28"/>
          <w:szCs w:val="28"/>
          <w:lang w:val="kk-KZ"/>
        </w:rPr>
        <w:t>М</w:t>
      </w:r>
      <w:r w:rsidRPr="00D96970">
        <w:rPr>
          <w:rFonts w:ascii="Times New Roman" w:hAnsi="Times New Roman" w:cs="Times New Roman"/>
          <w:sz w:val="28"/>
          <w:szCs w:val="28"/>
          <w:lang w:val="kk-KZ"/>
        </w:rPr>
        <w:t xml:space="preserve">атематикалық сауаттылық және </w:t>
      </w:r>
      <w:r w:rsidR="006B22CB">
        <w:rPr>
          <w:rFonts w:ascii="Times New Roman" w:hAnsi="Times New Roman" w:cs="Times New Roman"/>
          <w:sz w:val="28"/>
          <w:szCs w:val="28"/>
          <w:lang w:val="kk-KZ"/>
        </w:rPr>
        <w:t>О</w:t>
      </w:r>
      <w:r w:rsidRPr="00D96970">
        <w:rPr>
          <w:rFonts w:ascii="Times New Roman" w:hAnsi="Times New Roman" w:cs="Times New Roman"/>
          <w:sz w:val="28"/>
          <w:szCs w:val="28"/>
          <w:lang w:val="kk-KZ"/>
        </w:rPr>
        <w:t xml:space="preserve">қу сауаттылығы пәндері бойынша тапсырмалардың жауаптары боялады. </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20076B">
        <w:rPr>
          <w:rFonts w:ascii="Times New Roman" w:hAnsi="Times New Roman" w:cs="Times New Roman"/>
          <w:sz w:val="28"/>
          <w:szCs w:val="28"/>
          <w:lang w:val="kk-KZ"/>
        </w:rPr>
        <w:t xml:space="preserve">8 және </w:t>
      </w:r>
      <w:r w:rsidRPr="00854E47">
        <w:rPr>
          <w:rFonts w:ascii="Times New Roman" w:hAnsi="Times New Roman"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172A2C">
        <w:rPr>
          <w:rFonts w:ascii="Times New Roman" w:hAnsi="Times New Roman" w:cs="Times New Roman"/>
          <w:sz w:val="28"/>
          <w:szCs w:val="28"/>
          <w:lang w:val="kk-KZ"/>
        </w:rPr>
        <w:t xml:space="preserve">нің </w:t>
      </w:r>
      <w:r w:rsidRPr="00854E47">
        <w:rPr>
          <w:rFonts w:ascii="Times New Roman" w:hAnsi="Times New Roman" w:cs="Times New Roman"/>
          <w:sz w:val="28"/>
          <w:szCs w:val="28"/>
          <w:lang w:val="kk-KZ"/>
        </w:rPr>
        <w:t>сектор</w:t>
      </w:r>
      <w:r w:rsidR="00172A2C">
        <w:rPr>
          <w:rFonts w:ascii="Times New Roman" w:hAnsi="Times New Roman" w:cs="Times New Roman"/>
          <w:sz w:val="28"/>
          <w:szCs w:val="28"/>
          <w:lang w:val="kk-KZ"/>
        </w:rPr>
        <w:t>ында сәйкес</w:t>
      </w:r>
      <w:r w:rsidRPr="00854E47">
        <w:rPr>
          <w:rFonts w:ascii="Times New Roman" w:hAnsi="Times New Roman" w:cs="Times New Roman"/>
          <w:sz w:val="28"/>
          <w:szCs w:val="28"/>
          <w:lang w:val="kk-KZ"/>
        </w:rPr>
        <w:t xml:space="preserve"> дөңгелекшені толық бояу арқылы белгіленеді;</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10</w:t>
      </w:r>
      <w:r w:rsidR="000408FF">
        <w:rPr>
          <w:rFonts w:ascii="Times New Roman" w:hAnsi="Times New Roman" w:cs="Times New Roman"/>
          <w:sz w:val="28"/>
          <w:szCs w:val="28"/>
          <w:lang w:val="kk-KZ"/>
        </w:rPr>
        <w:t xml:space="preserve"> және 11</w:t>
      </w:r>
      <w:r w:rsidRPr="00854E47">
        <w:rPr>
          <w:rFonts w:ascii="Times New Roman" w:hAnsi="Times New Roman" w:cs="Times New Roman"/>
          <w:sz w:val="28"/>
          <w:szCs w:val="28"/>
          <w:lang w:val="kk-KZ"/>
        </w:rPr>
        <w:t>-</w:t>
      </w:r>
      <w:r>
        <w:rPr>
          <w:rFonts w:ascii="Times New Roman" w:hAnsi="Times New Roman" w:cs="Times New Roman"/>
          <w:sz w:val="28"/>
          <w:szCs w:val="28"/>
          <w:lang w:val="kk-KZ"/>
        </w:rPr>
        <w:t>сектор</w:t>
      </w:r>
      <w:r w:rsidR="000408FF">
        <w:rPr>
          <w:rFonts w:ascii="Times New Roman" w:hAnsi="Times New Roman" w:cs="Times New Roman"/>
          <w:sz w:val="28"/>
          <w:szCs w:val="28"/>
          <w:lang w:val="kk-KZ"/>
        </w:rPr>
        <w:t>ларда</w:t>
      </w:r>
      <w:r>
        <w:rPr>
          <w:rFonts w:ascii="Times New Roman" w:hAnsi="Times New Roman" w:cs="Times New Roman"/>
          <w:sz w:val="28"/>
          <w:szCs w:val="28"/>
          <w:lang w:val="kk-KZ"/>
        </w:rPr>
        <w:t xml:space="preserve"> </w:t>
      </w:r>
      <w:r w:rsidR="000408FF">
        <w:rPr>
          <w:rFonts w:ascii="Times New Roman" w:hAnsi="Times New Roman" w:cs="Times New Roman"/>
          <w:sz w:val="28"/>
          <w:szCs w:val="28"/>
          <w:lang w:val="kk-KZ"/>
        </w:rPr>
        <w:t xml:space="preserve">2 </w:t>
      </w:r>
      <w:r w:rsidRPr="00854E47">
        <w:rPr>
          <w:rFonts w:ascii="Times New Roman" w:hAnsi="Times New Roman" w:cs="Times New Roman"/>
          <w:sz w:val="28"/>
          <w:szCs w:val="28"/>
          <w:lang w:val="kk-KZ"/>
        </w:rPr>
        <w:t xml:space="preserve">бейіндік пән бойынша тапсырмалардың жауаптары боялады; </w:t>
      </w:r>
    </w:p>
    <w:p w:rsidR="00D96970" w:rsidRDefault="00970CEA" w:rsidP="00BE0D82">
      <w:pPr>
        <w:pStyle w:val="af8"/>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және</w:t>
      </w:r>
      <w:r w:rsidR="00D96970" w:rsidRPr="00854E47">
        <w:rPr>
          <w:rFonts w:ascii="Times New Roman" w:hAnsi="Times New Roman" w:cs="Times New Roman"/>
          <w:sz w:val="28"/>
          <w:szCs w:val="28"/>
          <w:lang w:val="kk-KZ"/>
        </w:rPr>
        <w:t xml:space="preserve"> 11-секторларда 1-20 аралығындағы тапсырмаларда берілген бес жауап нұсқасынан </w:t>
      </w:r>
      <w:r w:rsidR="00D96970">
        <w:rPr>
          <w:rFonts w:ascii="Times New Roman" w:hAnsi="Times New Roman" w:cs="Times New Roman"/>
          <w:sz w:val="28"/>
          <w:szCs w:val="28"/>
          <w:lang w:val="kk-KZ"/>
        </w:rPr>
        <w:t>бір дұрыс жауапты</w:t>
      </w:r>
      <w:r w:rsidR="00D96970" w:rsidRPr="00854E47">
        <w:rPr>
          <w:rFonts w:ascii="Times New Roman" w:hAnsi="Times New Roman" w:cs="Times New Roman"/>
          <w:sz w:val="28"/>
          <w:szCs w:val="28"/>
          <w:lang w:val="kk-KZ"/>
        </w:rPr>
        <w:t xml:space="preserve"> таңдау талап етіледі. Таңдалған жауап сол пән</w:t>
      </w:r>
      <w:r w:rsidR="008A00BC">
        <w:rPr>
          <w:rFonts w:ascii="Times New Roman" w:hAnsi="Times New Roman" w:cs="Times New Roman"/>
          <w:sz w:val="28"/>
          <w:szCs w:val="28"/>
          <w:lang w:val="kk-KZ"/>
        </w:rPr>
        <w:t xml:space="preserve">нің </w:t>
      </w:r>
      <w:r w:rsidR="00D96970" w:rsidRPr="00854E47">
        <w:rPr>
          <w:rFonts w:ascii="Times New Roman" w:hAnsi="Times New Roman" w:cs="Times New Roman"/>
          <w:sz w:val="28"/>
          <w:szCs w:val="28"/>
          <w:lang w:val="kk-KZ"/>
        </w:rPr>
        <w:t>сектор</w:t>
      </w:r>
      <w:r w:rsidR="008A00BC">
        <w:rPr>
          <w:rFonts w:ascii="Times New Roman" w:hAnsi="Times New Roman" w:cs="Times New Roman"/>
          <w:sz w:val="28"/>
          <w:szCs w:val="28"/>
          <w:lang w:val="kk-KZ"/>
        </w:rPr>
        <w:t>ында сәйкес</w:t>
      </w:r>
      <w:r w:rsidR="00D96970" w:rsidRPr="00854E47">
        <w:rPr>
          <w:rFonts w:ascii="Times New Roman" w:hAnsi="Times New Roman" w:cs="Times New Roman"/>
          <w:sz w:val="28"/>
          <w:szCs w:val="28"/>
          <w:lang w:val="kk-KZ"/>
        </w:rPr>
        <w:t xml:space="preserve"> дөңгелекшені толық бояу арқылы белгіленеді; </w:t>
      </w:r>
      <w:r w:rsidR="00D96970" w:rsidRPr="00854E47">
        <w:rPr>
          <w:rFonts w:ascii="Times New Roman" w:hAnsi="Times New Roman" w:cs="Times New Roman"/>
          <w:sz w:val="28"/>
          <w:szCs w:val="28"/>
          <w:lang w:val="kk-KZ"/>
        </w:rPr>
        <w:lastRenderedPageBreak/>
        <w:t xml:space="preserve">21-30 аралығындағы тапсырмалар </w:t>
      </w:r>
      <w:r w:rsidR="006B22CB" w:rsidRPr="00854E47">
        <w:rPr>
          <w:rFonts w:ascii="Times New Roman" w:hAnsi="Times New Roman" w:cs="Times New Roman"/>
          <w:sz w:val="28"/>
          <w:szCs w:val="28"/>
          <w:lang w:val="kk-KZ"/>
        </w:rPr>
        <w:t>дөңгелекше</w:t>
      </w:r>
      <w:r w:rsidR="006B22CB">
        <w:rPr>
          <w:rFonts w:ascii="Times New Roman" w:hAnsi="Times New Roman" w:cs="Times New Roman"/>
          <w:sz w:val="28"/>
          <w:szCs w:val="28"/>
          <w:lang w:val="kk-KZ"/>
        </w:rPr>
        <w:t>лерд</w:t>
      </w:r>
      <w:r w:rsidR="006B22CB" w:rsidRPr="00854E47">
        <w:rPr>
          <w:rFonts w:ascii="Times New Roman" w:hAnsi="Times New Roman" w:cs="Times New Roman"/>
          <w:sz w:val="28"/>
          <w:szCs w:val="28"/>
          <w:lang w:val="kk-KZ"/>
        </w:rPr>
        <w:t xml:space="preserve">і толық бояу арқылы </w:t>
      </w:r>
      <w:r w:rsidR="00D96970" w:rsidRPr="00854E47">
        <w:rPr>
          <w:rFonts w:ascii="Times New Roman" w:hAnsi="Times New Roman" w:cs="Times New Roman"/>
          <w:sz w:val="28"/>
          <w:szCs w:val="28"/>
          <w:lang w:val="kk-KZ"/>
        </w:rPr>
        <w:t>бір</w:t>
      </w:r>
      <w:r w:rsidR="006B22CB">
        <w:rPr>
          <w:rFonts w:ascii="Times New Roman" w:hAnsi="Times New Roman" w:cs="Times New Roman"/>
          <w:sz w:val="28"/>
          <w:szCs w:val="28"/>
          <w:lang w:val="kk-KZ"/>
        </w:rPr>
        <w:t xml:space="preserve"> немесе бірнеше дұрыс жауапты</w:t>
      </w:r>
      <w:r w:rsidR="00D96970" w:rsidRPr="00854E47">
        <w:rPr>
          <w:rFonts w:ascii="Times New Roman" w:hAnsi="Times New Roman" w:cs="Times New Roman"/>
          <w:sz w:val="28"/>
          <w:szCs w:val="28"/>
          <w:lang w:val="kk-KZ"/>
        </w:rPr>
        <w:t xml:space="preserve"> </w:t>
      </w:r>
      <w:r w:rsidR="00D96970">
        <w:rPr>
          <w:rFonts w:ascii="Times New Roman" w:hAnsi="Times New Roman" w:cs="Times New Roman"/>
          <w:sz w:val="28"/>
          <w:szCs w:val="28"/>
          <w:lang w:val="kk-KZ"/>
        </w:rPr>
        <w:t xml:space="preserve">(3-тен артық емес) </w:t>
      </w:r>
      <w:r w:rsidR="006B22CB">
        <w:rPr>
          <w:rFonts w:ascii="Times New Roman" w:hAnsi="Times New Roman" w:cs="Times New Roman"/>
          <w:sz w:val="28"/>
          <w:szCs w:val="28"/>
          <w:lang w:val="kk-KZ"/>
        </w:rPr>
        <w:t>таңдауды талап етеді</w:t>
      </w:r>
      <w:r w:rsidR="00D96970" w:rsidRPr="00854E47">
        <w:rPr>
          <w:rFonts w:ascii="Times New Roman" w:hAnsi="Times New Roman" w:cs="Times New Roman"/>
          <w:sz w:val="28"/>
          <w:szCs w:val="28"/>
          <w:lang w:val="kk-KZ"/>
        </w:rPr>
        <w:t xml:space="preserve">; </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12-сектор</w:t>
      </w:r>
      <w:r w:rsidR="00F57672">
        <w:rPr>
          <w:rFonts w:ascii="Times New Roman" w:hAnsi="Times New Roman" w:cs="Times New Roman"/>
          <w:sz w:val="28"/>
          <w:szCs w:val="28"/>
          <w:lang w:val="kk-KZ"/>
        </w:rPr>
        <w:t xml:space="preserve"> </w:t>
      </w:r>
      <w:r w:rsidR="00F57672" w:rsidRPr="00854E47">
        <w:rPr>
          <w:rFonts w:ascii="Times New Roman" w:hAnsi="Times New Roman" w:cs="Times New Roman"/>
          <w:sz w:val="28"/>
          <w:szCs w:val="28"/>
          <w:lang w:val="kk-KZ"/>
        </w:rPr>
        <w:t>(жауап парағының нөмірі көрсетіледі)</w:t>
      </w:r>
      <w:r w:rsidRPr="00854E47">
        <w:rPr>
          <w:rFonts w:ascii="Times New Roman" w:hAnsi="Times New Roman" w:cs="Times New Roman"/>
          <w:sz w:val="28"/>
          <w:szCs w:val="28"/>
          <w:lang w:val="kk-KZ"/>
        </w:rPr>
        <w:t xml:space="preserve"> боялмайды;</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«Назар аударыңыз» бағанына аса көңіл бөлінеді:</w:t>
      </w:r>
    </w:p>
    <w:p w:rsidR="00D96970" w:rsidRPr="00854E47"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жауап парағы көк немесе қара түсті қаламмен толтырылады;</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6B22CB">
        <w:rPr>
          <w:rFonts w:ascii="Times New Roman" w:hAnsi="Times New Roman" w:cs="Times New Roman"/>
          <w:sz w:val="28"/>
          <w:szCs w:val="28"/>
          <w:lang w:val="kk-KZ"/>
        </w:rPr>
        <w:t>жол берілмейді</w:t>
      </w:r>
      <w:r w:rsidRPr="00854E47">
        <w:rPr>
          <w:rFonts w:ascii="Times New Roman" w:hAnsi="Times New Roman" w:cs="Times New Roman"/>
          <w:sz w:val="28"/>
          <w:szCs w:val="28"/>
          <w:lang w:val="kk-KZ"/>
        </w:rPr>
        <w:t xml:space="preserve">; </w:t>
      </w:r>
    </w:p>
    <w:p w:rsidR="00D96970" w:rsidRPr="00D96970" w:rsidRDefault="00F57672"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sz w:val="28"/>
          <w:szCs w:val="28"/>
          <w:lang w:val="kk-KZ"/>
        </w:rPr>
        <w:t>т</w:t>
      </w:r>
      <w:r w:rsidR="00D96970" w:rsidRPr="00D96970">
        <w:rPr>
          <w:rFonts w:ascii="Times New Roman" w:hAnsi="Times New Roman"/>
          <w:sz w:val="28"/>
          <w:szCs w:val="28"/>
          <w:lang w:val="kk-KZ"/>
        </w:rPr>
        <w:t xml:space="preserve">үсуші жауап парағының </w:t>
      </w:r>
      <w:r w:rsidR="00ED3B0D" w:rsidRPr="00D96970">
        <w:rPr>
          <w:rFonts w:ascii="Times New Roman" w:hAnsi="Times New Roman"/>
          <w:sz w:val="28"/>
          <w:szCs w:val="28"/>
          <w:lang w:val="kk-KZ"/>
        </w:rPr>
        <w:t>төмен</w:t>
      </w:r>
      <w:r w:rsidR="00ED3B0D">
        <w:rPr>
          <w:rFonts w:ascii="Times New Roman" w:hAnsi="Times New Roman"/>
          <w:sz w:val="28"/>
          <w:szCs w:val="28"/>
          <w:lang w:val="kk-KZ"/>
        </w:rPr>
        <w:t>гі</w:t>
      </w:r>
      <w:r w:rsidR="00ED3B0D" w:rsidRPr="00D96970">
        <w:rPr>
          <w:rFonts w:ascii="Times New Roman" w:hAnsi="Times New Roman"/>
          <w:sz w:val="28"/>
          <w:szCs w:val="28"/>
          <w:lang w:val="kk-KZ"/>
        </w:rPr>
        <w:t xml:space="preserve"> </w:t>
      </w:r>
      <w:r w:rsidR="00D96970" w:rsidRPr="00D96970">
        <w:rPr>
          <w:rFonts w:ascii="Times New Roman" w:hAnsi="Times New Roman"/>
          <w:sz w:val="28"/>
          <w:szCs w:val="28"/>
          <w:lang w:val="kk-KZ"/>
        </w:rPr>
        <w:t xml:space="preserve">оң жақ бұрышындағы «Талапкердің қолы» </w:t>
      </w:r>
      <w:r w:rsidR="001E3DA0">
        <w:rPr>
          <w:rFonts w:ascii="Times New Roman" w:hAnsi="Times New Roman"/>
          <w:sz w:val="28"/>
          <w:szCs w:val="28"/>
          <w:lang w:val="kk-KZ"/>
        </w:rPr>
        <w:t xml:space="preserve">деген </w:t>
      </w:r>
      <w:r w:rsidR="00D96970" w:rsidRPr="00D96970">
        <w:rPr>
          <w:rFonts w:ascii="Times New Roman" w:hAnsi="Times New Roman"/>
          <w:sz w:val="28"/>
          <w:szCs w:val="28"/>
          <w:lang w:val="kk-KZ"/>
        </w:rPr>
        <w:t>13-сектор</w:t>
      </w:r>
      <w:r w:rsidR="00DB0552">
        <w:rPr>
          <w:rFonts w:ascii="Times New Roman" w:hAnsi="Times New Roman"/>
          <w:sz w:val="28"/>
          <w:szCs w:val="28"/>
          <w:lang w:val="kk-KZ"/>
        </w:rPr>
        <w:t>ын</w:t>
      </w:r>
      <w:r w:rsidR="00D96970" w:rsidRPr="00D96970">
        <w:rPr>
          <w:rFonts w:ascii="Times New Roman" w:hAnsi="Times New Roman"/>
          <w:sz w:val="28"/>
          <w:szCs w:val="28"/>
          <w:lang w:val="kk-KZ"/>
        </w:rPr>
        <w:t>а қолын қояды</w:t>
      </w:r>
      <w:r w:rsidR="00A17DAC">
        <w:rPr>
          <w:rFonts w:ascii="Times New Roman" w:hAnsi="Times New Roman"/>
          <w:sz w:val="28"/>
          <w:szCs w:val="28"/>
          <w:lang w:val="kk-KZ"/>
        </w:rPr>
        <w:t>.</w:t>
      </w:r>
    </w:p>
    <w:p w:rsidR="00D016B8" w:rsidRPr="00564BEF" w:rsidRDefault="00D016B8" w:rsidP="00817C37">
      <w:pPr>
        <w:pStyle w:val="af8"/>
        <w:numPr>
          <w:ilvl w:val="0"/>
          <w:numId w:val="1"/>
        </w:numPr>
        <w:ind w:left="0" w:firstLine="709"/>
        <w:jc w:val="both"/>
        <w:rPr>
          <w:rFonts w:ascii="Times New Roman" w:hAnsi="Times New Roman" w:cs="Times New Roman"/>
          <w:sz w:val="28"/>
          <w:szCs w:val="28"/>
          <w:lang w:val="kk-KZ"/>
        </w:rPr>
      </w:pPr>
      <w:r w:rsidRPr="00564BEF">
        <w:rPr>
          <w:rFonts w:ascii="Times New Roman" w:hAnsi="Times New Roman" w:cs="Times New Roman"/>
          <w:sz w:val="28"/>
          <w:szCs w:val="28"/>
          <w:lang w:val="kk-KZ"/>
        </w:rPr>
        <w:t xml:space="preserve">Жауап парағы бір данада беріледі, ауыстыруға жатпайды және түсушінің тестілеу нәтижесін растайтын </w:t>
      </w:r>
      <w:r w:rsidR="008050CB">
        <w:rPr>
          <w:rFonts w:ascii="Times New Roman" w:hAnsi="Times New Roman" w:cs="Times New Roman"/>
          <w:sz w:val="28"/>
          <w:szCs w:val="28"/>
          <w:lang w:val="kk-KZ"/>
        </w:rPr>
        <w:t xml:space="preserve">жалғыз </w:t>
      </w:r>
      <w:r w:rsidRPr="00564BEF">
        <w:rPr>
          <w:rFonts w:ascii="Times New Roman" w:hAnsi="Times New Roman" w:cs="Times New Roman"/>
          <w:sz w:val="28"/>
          <w:szCs w:val="28"/>
          <w:lang w:val="kk-KZ"/>
        </w:rPr>
        <w:t>құжат болып табылады.</w:t>
      </w:r>
    </w:p>
    <w:p w:rsidR="00CE0A01" w:rsidRDefault="00430A9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Pr>
          <w:rFonts w:ascii="Times New Roman" w:hAnsi="Times New Roman"/>
          <w:sz w:val="28"/>
          <w:szCs w:val="28"/>
          <w:lang w:val="kk-KZ"/>
        </w:rPr>
        <w:t>. Нұсқаның төртінші саны кітапша парағының мұқабасындағы матрицаның көмегімен анықталады</w:t>
      </w:r>
      <w:r w:rsidR="001E3DA0">
        <w:rPr>
          <w:rFonts w:ascii="Times New Roman" w:hAnsi="Times New Roman"/>
          <w:sz w:val="28"/>
          <w:szCs w:val="28"/>
          <w:lang w:val="kk-KZ"/>
        </w:rPr>
        <w:t xml:space="preserve"> және</w:t>
      </w:r>
      <w:r>
        <w:rPr>
          <w:rFonts w:ascii="Times New Roman" w:hAnsi="Times New Roman"/>
          <w:sz w:val="28"/>
          <w:szCs w:val="28"/>
          <w:lang w:val="kk-KZ"/>
        </w:rPr>
        <w:t xml:space="preserve"> </w:t>
      </w:r>
      <w:r w:rsidR="001E3DA0">
        <w:rPr>
          <w:rFonts w:ascii="Times New Roman" w:hAnsi="Times New Roman"/>
          <w:sz w:val="28"/>
          <w:szCs w:val="28"/>
          <w:lang w:val="kk-KZ"/>
        </w:rPr>
        <w:t xml:space="preserve">оны </w:t>
      </w:r>
      <w:r>
        <w:rPr>
          <w:rFonts w:ascii="Times New Roman" w:hAnsi="Times New Roman"/>
          <w:sz w:val="28"/>
          <w:szCs w:val="28"/>
          <w:lang w:val="kk-KZ"/>
        </w:rPr>
        <w:t>Министрлік өкілі тестілеу аяқталғанға дейін 20 минут қалғанда хабарлайды.</w:t>
      </w:r>
    </w:p>
    <w:p w:rsidR="00530967" w:rsidRPr="003F431C" w:rsidRDefault="0038514A"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Түсушілер жауап пара</w:t>
      </w:r>
      <w:r w:rsidR="001A1E7F">
        <w:rPr>
          <w:rFonts w:ascii="Times New Roman" w:hAnsi="Times New Roman"/>
          <w:sz w:val="28"/>
          <w:szCs w:val="28"/>
          <w:lang w:val="kk-KZ"/>
        </w:rPr>
        <w:t>қтарының</w:t>
      </w:r>
      <w:r>
        <w:rPr>
          <w:rFonts w:ascii="Times New Roman" w:hAnsi="Times New Roman"/>
          <w:sz w:val="28"/>
          <w:szCs w:val="28"/>
          <w:lang w:val="kk-KZ"/>
        </w:rPr>
        <w:t xml:space="preserve"> қызметтік секторларын </w:t>
      </w:r>
      <w:r w:rsidR="001A1E7F">
        <w:rPr>
          <w:rFonts w:ascii="Times New Roman" w:hAnsi="Times New Roman"/>
          <w:sz w:val="28"/>
          <w:szCs w:val="28"/>
          <w:lang w:val="kk-KZ"/>
        </w:rPr>
        <w:t>және кітапшаның мұқабасын толтырған соң тақтада ҰБТ-ның басталу және аяқталу уақыты жазылады. Түсушілерді аудиторияға кіргізу ҰБТ басталғандығы хабарланған</w:t>
      </w:r>
      <w:r w:rsidR="00977158">
        <w:rPr>
          <w:rFonts w:ascii="Times New Roman" w:hAnsi="Times New Roman"/>
          <w:sz w:val="28"/>
          <w:szCs w:val="28"/>
          <w:lang w:val="kk-KZ"/>
        </w:rPr>
        <w:t xml:space="preserve"> сәтте</w:t>
      </w:r>
      <w:r w:rsidR="001A1E7F">
        <w:rPr>
          <w:rFonts w:ascii="Times New Roman" w:hAnsi="Times New Roman"/>
          <w:sz w:val="28"/>
          <w:szCs w:val="28"/>
          <w:lang w:val="kk-KZ"/>
        </w:rPr>
        <w:t xml:space="preserve"> </w:t>
      </w:r>
      <w:r w:rsidR="00DE160B">
        <w:rPr>
          <w:rFonts w:ascii="Times New Roman" w:hAnsi="Times New Roman"/>
          <w:sz w:val="28"/>
          <w:szCs w:val="28"/>
          <w:lang w:val="kk-KZ"/>
        </w:rPr>
        <w:t>тоқтатылады</w:t>
      </w:r>
      <w:r w:rsidR="001A1E7F">
        <w:rPr>
          <w:rFonts w:ascii="Times New Roman" w:hAnsi="Times New Roman"/>
          <w:sz w:val="28"/>
          <w:szCs w:val="28"/>
          <w:lang w:val="kk-KZ"/>
        </w:rPr>
        <w:t>.</w:t>
      </w:r>
    </w:p>
    <w:p w:rsidR="00F533B6" w:rsidRPr="00F533B6" w:rsidRDefault="00F533B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w:t>
      </w:r>
      <w:r w:rsidR="001E3DA0">
        <w:rPr>
          <w:rFonts w:ascii="Times New Roman" w:hAnsi="Times New Roman"/>
          <w:sz w:val="28"/>
          <w:szCs w:val="28"/>
          <w:lang w:val="kk-KZ"/>
        </w:rPr>
        <w:t>-ны</w:t>
      </w:r>
      <w:r>
        <w:rPr>
          <w:rFonts w:ascii="Times New Roman" w:hAnsi="Times New Roman"/>
          <w:sz w:val="28"/>
          <w:szCs w:val="28"/>
          <w:lang w:val="kk-KZ"/>
        </w:rPr>
        <w:t xml:space="preserve"> өткізу барысында түсушіге </w:t>
      </w:r>
      <w:r w:rsidRPr="00854E47">
        <w:rPr>
          <w:rStyle w:val="s0"/>
          <w:lang w:val="kk-KZ"/>
        </w:rPr>
        <w:t xml:space="preserve">аудиториядан </w:t>
      </w:r>
      <w:r w:rsidR="001E3DA0">
        <w:rPr>
          <w:rStyle w:val="s0"/>
          <w:lang w:val="kk-KZ"/>
        </w:rPr>
        <w:t xml:space="preserve">дәліз кезекшісінің міндетін атқаратын </w:t>
      </w:r>
      <w:r w:rsidR="008256BA">
        <w:rPr>
          <w:rStyle w:val="s0"/>
          <w:lang w:val="kk-KZ"/>
        </w:rPr>
        <w:t xml:space="preserve">Министрлік өкілінің, </w:t>
      </w:r>
      <w:r w:rsidRPr="00854E47">
        <w:rPr>
          <w:rStyle w:val="s0"/>
          <w:lang w:val="kk-KZ"/>
        </w:rPr>
        <w:t>рұқсат</w:t>
      </w:r>
      <w:r w:rsidR="008256BA">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sidR="00254E20">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1E3DA0">
        <w:rPr>
          <w:rStyle w:val="s0"/>
          <w:lang w:val="kk-KZ"/>
        </w:rPr>
        <w:t>н</w:t>
      </w:r>
      <w:r w:rsidRPr="00854E47">
        <w:rPr>
          <w:rStyle w:val="s0"/>
          <w:lang w:val="kk-KZ"/>
        </w:rPr>
        <w:t xml:space="preserve"> (пейджер, ұялы телефондар, планшеттер, iPad</w:t>
      </w:r>
      <w:r w:rsidR="00254E20">
        <w:rPr>
          <w:rStyle w:val="s0"/>
          <w:lang w:val="kk-KZ"/>
        </w:rPr>
        <w:t xml:space="preserve"> </w:t>
      </w:r>
      <w:r w:rsidR="00254E20" w:rsidRPr="00254E20">
        <w:rPr>
          <w:rStyle w:val="s0"/>
          <w:color w:val="auto"/>
          <w:lang w:val="kk-KZ"/>
        </w:rPr>
        <w:t>(Айпад)</w:t>
      </w:r>
      <w:r w:rsidRPr="00854E47">
        <w:rPr>
          <w:rStyle w:val="s0"/>
          <w:lang w:val="kk-KZ"/>
        </w:rPr>
        <w:t>, iPod</w:t>
      </w:r>
      <w:r w:rsidR="00254E20">
        <w:rPr>
          <w:rStyle w:val="s0"/>
          <w:lang w:val="kk-KZ"/>
        </w:rPr>
        <w:t xml:space="preserve"> </w:t>
      </w:r>
      <w:r w:rsidR="00254E20" w:rsidRPr="00254E20">
        <w:rPr>
          <w:rStyle w:val="s0"/>
          <w:color w:val="auto"/>
          <w:lang w:val="kk-KZ"/>
        </w:rPr>
        <w:t>(Айпод)</w:t>
      </w:r>
      <w:r w:rsidRPr="00854E47">
        <w:rPr>
          <w:rStyle w:val="s0"/>
          <w:lang w:val="kk-KZ"/>
        </w:rPr>
        <w:t>, iPhone</w:t>
      </w:r>
      <w:r w:rsidR="00254E20">
        <w:rPr>
          <w:rStyle w:val="s0"/>
          <w:lang w:val="kk-KZ"/>
        </w:rPr>
        <w:t xml:space="preserve"> </w:t>
      </w:r>
      <w:r w:rsidR="00254E20" w:rsidRPr="00254E20">
        <w:rPr>
          <w:rStyle w:val="s0"/>
          <w:color w:val="auto"/>
          <w:lang w:val="kk-KZ"/>
        </w:rPr>
        <w:t>(Айфон)</w:t>
      </w:r>
      <w:r w:rsidRPr="00854E47">
        <w:rPr>
          <w:rStyle w:val="s0"/>
          <w:lang w:val="kk-KZ"/>
        </w:rPr>
        <w:t>, SmartPhone</w:t>
      </w:r>
      <w:r w:rsidR="00254E20">
        <w:rPr>
          <w:rStyle w:val="s0"/>
          <w:lang w:val="kk-KZ"/>
        </w:rPr>
        <w:t xml:space="preserve"> </w:t>
      </w:r>
      <w:r w:rsidR="00254E20"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sidR="00D037F0">
        <w:rPr>
          <w:rStyle w:val="s0"/>
          <w:lang w:val="kk-KZ"/>
        </w:rPr>
        <w:t xml:space="preserve"> </w:t>
      </w:r>
      <w:r w:rsidR="00D037F0" w:rsidRPr="00D037F0">
        <w:rPr>
          <w:rStyle w:val="s0"/>
          <w:color w:val="auto"/>
          <w:lang w:val="kk-KZ"/>
        </w:rPr>
        <w:t>(Вай-фай)</w:t>
      </w:r>
      <w:r w:rsidRPr="00854E47">
        <w:rPr>
          <w:rStyle w:val="s0"/>
          <w:lang w:val="kk-KZ"/>
        </w:rPr>
        <w:t>, Bluetooth</w:t>
      </w:r>
      <w:r w:rsidR="00D037F0">
        <w:rPr>
          <w:rStyle w:val="s0"/>
          <w:lang w:val="kk-KZ"/>
        </w:rPr>
        <w:t xml:space="preserve"> </w:t>
      </w:r>
      <w:r w:rsidR="00D037F0" w:rsidRPr="00D037F0">
        <w:rPr>
          <w:rStyle w:val="s0"/>
          <w:color w:val="auto"/>
          <w:lang w:val="kk-KZ"/>
        </w:rPr>
        <w:t>(Блютуз)</w:t>
      </w:r>
      <w:r w:rsidRPr="00854E47">
        <w:rPr>
          <w:rStyle w:val="s0"/>
          <w:lang w:val="kk-KZ"/>
        </w:rPr>
        <w:t>, Dect</w:t>
      </w:r>
      <w:r w:rsidR="00D037F0">
        <w:rPr>
          <w:rStyle w:val="s0"/>
          <w:lang w:val="kk-KZ"/>
        </w:rPr>
        <w:t xml:space="preserve"> </w:t>
      </w:r>
      <w:r w:rsidR="00D037F0" w:rsidRPr="00D037F0">
        <w:rPr>
          <w:rStyle w:val="s0"/>
          <w:color w:val="auto"/>
          <w:lang w:val="kk-KZ"/>
        </w:rPr>
        <w:t>(Дект)</w:t>
      </w:r>
      <w:r w:rsidRPr="00854E47">
        <w:rPr>
          <w:rStyle w:val="s0"/>
          <w:lang w:val="kk-KZ"/>
        </w:rPr>
        <w:t>, 3G</w:t>
      </w:r>
      <w:r w:rsidR="00D037F0">
        <w:rPr>
          <w:rStyle w:val="s0"/>
          <w:lang w:val="kk-KZ"/>
        </w:rPr>
        <w:t xml:space="preserve"> </w:t>
      </w:r>
      <w:r w:rsidR="00D037F0" w:rsidRPr="00D037F0">
        <w:rPr>
          <w:rStyle w:val="s0"/>
          <w:color w:val="auto"/>
          <w:lang w:val="kk-KZ"/>
        </w:rPr>
        <w:t>(3 Джи)</w:t>
      </w:r>
      <w:r w:rsidRPr="00854E47">
        <w:rPr>
          <w:rStyle w:val="s0"/>
          <w:lang w:val="kk-KZ"/>
        </w:rPr>
        <w:t>, 4G</w:t>
      </w:r>
      <w:r w:rsidR="00D037F0">
        <w:rPr>
          <w:rStyle w:val="s0"/>
          <w:lang w:val="kk-KZ"/>
        </w:rPr>
        <w:t xml:space="preserve"> </w:t>
      </w:r>
      <w:r w:rsidR="00D037F0"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sidR="001352E7">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sidR="00536B86">
        <w:rPr>
          <w:rFonts w:ascii="Times New Roman" w:hAnsi="Times New Roman"/>
          <w:sz w:val="28"/>
          <w:szCs w:val="28"/>
          <w:lang w:val="kk-KZ"/>
        </w:rPr>
        <w:t>терді</w:t>
      </w:r>
      <w:r w:rsidRPr="00854E47">
        <w:rPr>
          <w:rFonts w:ascii="Times New Roman" w:hAnsi="Times New Roman"/>
          <w:sz w:val="28"/>
          <w:szCs w:val="28"/>
          <w:lang w:val="kk-KZ"/>
        </w:rPr>
        <w:t xml:space="preserve"> жырту, бояуға қарастырылмаған сектор</w:t>
      </w:r>
      <w:r w:rsidR="00EF6B3F">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sidR="00415111">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sidR="002E5594">
        <w:rPr>
          <w:rFonts w:ascii="Times New Roman" w:hAnsi="Times New Roman"/>
          <w:sz w:val="28"/>
          <w:szCs w:val="28"/>
          <w:lang w:val="kk-KZ"/>
        </w:rPr>
        <w:t xml:space="preserve"> </w:t>
      </w:r>
      <w:r w:rsidR="00221E67">
        <w:rPr>
          <w:rFonts w:ascii="Times New Roman" w:hAnsi="Times New Roman"/>
          <w:sz w:val="28"/>
          <w:szCs w:val="28"/>
          <w:lang w:val="kk-KZ"/>
        </w:rPr>
        <w:t xml:space="preserve"> </w:t>
      </w:r>
    </w:p>
    <w:p w:rsidR="00D8383D" w:rsidRPr="008D2545" w:rsidRDefault="00D8383D" w:rsidP="00817C37">
      <w:pPr>
        <w:pStyle w:val="af7"/>
        <w:numPr>
          <w:ilvl w:val="0"/>
          <w:numId w:val="1"/>
        </w:numPr>
        <w:tabs>
          <w:tab w:val="left" w:pos="1276"/>
        </w:tabs>
        <w:spacing w:after="0" w:line="240" w:lineRule="auto"/>
        <w:ind w:left="0" w:firstLine="709"/>
        <w:jc w:val="both"/>
        <w:rPr>
          <w:rStyle w:val="s0"/>
          <w:color w:val="auto"/>
          <w:lang w:val="kk-KZ"/>
        </w:rPr>
      </w:pPr>
      <w:r w:rsidRPr="008D2545">
        <w:rPr>
          <w:rFonts w:ascii="Times New Roman" w:hAnsi="Times New Roman"/>
          <w:sz w:val="28"/>
          <w:szCs w:val="28"/>
          <w:lang w:val="kk-KZ"/>
        </w:rPr>
        <w:t>Түсуші осы Қағидалардың 3</w:t>
      </w:r>
      <w:r w:rsidR="007E1D3F">
        <w:rPr>
          <w:rFonts w:ascii="Times New Roman" w:hAnsi="Times New Roman"/>
          <w:sz w:val="28"/>
          <w:szCs w:val="28"/>
          <w:lang w:val="kk-KZ"/>
        </w:rPr>
        <w:t>9</w:t>
      </w:r>
      <w:r w:rsidRPr="008D2545">
        <w:rPr>
          <w:rFonts w:ascii="Times New Roman" w:hAnsi="Times New Roman"/>
          <w:sz w:val="28"/>
          <w:szCs w:val="28"/>
          <w:lang w:val="kk-KZ"/>
        </w:rPr>
        <w:t xml:space="preserve">-тармағын бұзған жағдайда, Министрлік өкілі </w:t>
      </w:r>
      <w:r w:rsidRPr="008D2545">
        <w:rPr>
          <w:rFonts w:ascii="Times New Roman" w:hAnsi="Times New Roman"/>
          <w:bCs/>
          <w:sz w:val="28"/>
          <w:szCs w:val="28"/>
          <w:lang w:val="kk-KZ"/>
        </w:rPr>
        <w:t xml:space="preserve">осы Қағидаларға </w:t>
      </w:r>
      <w:r w:rsidR="00DD2735">
        <w:rPr>
          <w:rFonts w:ascii="Times New Roman" w:hAnsi="Times New Roman"/>
          <w:bCs/>
          <w:sz w:val="28"/>
          <w:szCs w:val="28"/>
          <w:lang w:val="kk-KZ"/>
        </w:rPr>
        <w:t>9</w:t>
      </w:r>
      <w:r w:rsidRPr="008D2545">
        <w:rPr>
          <w:rFonts w:ascii="Times New Roman" w:hAnsi="Times New Roman"/>
          <w:bCs/>
          <w:sz w:val="28"/>
          <w:szCs w:val="28"/>
          <w:lang w:val="kk-KZ"/>
        </w:rPr>
        <w:t xml:space="preserve">-қосымшаға сәйкес нысан бойынша Аудиторияда тыйым салынған заттың тәркіленуі және </w:t>
      </w:r>
      <w:r w:rsidR="00790ED6" w:rsidRPr="008D2545">
        <w:rPr>
          <w:rFonts w:ascii="Times New Roman" w:hAnsi="Times New Roman"/>
          <w:bCs/>
          <w:sz w:val="28"/>
          <w:szCs w:val="28"/>
          <w:lang w:val="kk-KZ"/>
        </w:rPr>
        <w:t xml:space="preserve">аудиторияда </w:t>
      </w:r>
      <w:r w:rsidRPr="008D2545">
        <w:rPr>
          <w:rFonts w:ascii="Times New Roman" w:hAnsi="Times New Roman"/>
          <w:bCs/>
          <w:sz w:val="28"/>
          <w:szCs w:val="28"/>
          <w:lang w:val="kk-KZ"/>
        </w:rPr>
        <w:t xml:space="preserve">тәртіп сақтау ережесін бұзған түсушіні аудиториядан шығару туралы </w:t>
      </w:r>
      <w:r w:rsidRPr="008D2545">
        <w:rPr>
          <w:rFonts w:ascii="Times New Roman" w:hAnsi="Times New Roman"/>
          <w:sz w:val="28"/>
          <w:szCs w:val="28"/>
          <w:lang w:val="kk-KZ"/>
        </w:rPr>
        <w:t>акт жасайды.</w:t>
      </w:r>
    </w:p>
    <w:p w:rsidR="00012DC0" w:rsidRPr="00DC21F4" w:rsidRDefault="00A74528"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 xml:space="preserve">Тестілеу өткізу барысында рұқсаттама мен рұқсаттама түбіртегін қайта салыстыру кезінде </w:t>
      </w:r>
      <w:r w:rsidR="00C8218D" w:rsidRPr="00DC21F4">
        <w:rPr>
          <w:rFonts w:ascii="Times New Roman" w:hAnsi="Times New Roman"/>
          <w:sz w:val="28"/>
          <w:szCs w:val="28"/>
          <w:lang w:val="kk-KZ"/>
        </w:rPr>
        <w:t xml:space="preserve">бөгде тұлға анықталған жағдайда, </w:t>
      </w:r>
      <w:r w:rsidR="00DC21F4" w:rsidRPr="00DC21F4">
        <w:rPr>
          <w:rFonts w:ascii="Times New Roman" w:hAnsi="Times New Roman"/>
          <w:sz w:val="28"/>
          <w:szCs w:val="28"/>
          <w:lang w:val="kk-KZ"/>
        </w:rPr>
        <w:t xml:space="preserve">Министрлік өкілі осы Қағидаларға </w:t>
      </w:r>
      <w:r w:rsidR="00DD2735">
        <w:rPr>
          <w:rFonts w:ascii="Times New Roman" w:hAnsi="Times New Roman"/>
          <w:sz w:val="28"/>
          <w:szCs w:val="28"/>
          <w:lang w:val="kk-KZ"/>
        </w:rPr>
        <w:t>10</w:t>
      </w:r>
      <w:r w:rsidR="00DC21F4"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833B15">
        <w:rPr>
          <w:rFonts w:ascii="Times New Roman" w:hAnsi="Times New Roman"/>
          <w:sz w:val="28"/>
          <w:szCs w:val="28"/>
          <w:lang w:val="kk-KZ"/>
        </w:rPr>
        <w:t>й</w:t>
      </w:r>
      <w:r w:rsidR="00373A92">
        <w:rPr>
          <w:rFonts w:ascii="Times New Roman" w:hAnsi="Times New Roman"/>
          <w:sz w:val="28"/>
          <w:szCs w:val="28"/>
          <w:lang w:val="kk-KZ"/>
        </w:rPr>
        <w:t>ды</w:t>
      </w:r>
      <w:r w:rsidR="00DC21F4" w:rsidRPr="00DC21F4">
        <w:rPr>
          <w:rFonts w:ascii="Times New Roman" w:hAnsi="Times New Roman"/>
          <w:sz w:val="28"/>
          <w:szCs w:val="28"/>
          <w:lang w:val="kk-KZ"/>
        </w:rPr>
        <w:t>.</w:t>
      </w:r>
    </w:p>
    <w:p w:rsidR="00744D20" w:rsidRPr="00011A82" w:rsidRDefault="00011A82" w:rsidP="00817C37">
      <w:pPr>
        <w:pStyle w:val="af7"/>
        <w:numPr>
          <w:ilvl w:val="0"/>
          <w:numId w:val="1"/>
        </w:numPr>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lastRenderedPageBreak/>
        <w:t>ҰБТ</w:t>
      </w:r>
      <w:r>
        <w:rPr>
          <w:rFonts w:ascii="Times New Roman" w:hAnsi="Times New Roman"/>
          <w:sz w:val="28"/>
          <w:szCs w:val="28"/>
          <w:lang w:val="kk-KZ"/>
        </w:rPr>
        <w:t>-ға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w:t>
      </w:r>
      <w:r w:rsidR="00507F1E" w:rsidRPr="00854E47">
        <w:rPr>
          <w:rFonts w:ascii="Times New Roman" w:hAnsi="Times New Roman"/>
          <w:sz w:val="28"/>
          <w:szCs w:val="28"/>
          <w:lang w:val="kk-KZ"/>
        </w:rPr>
        <w:t xml:space="preserve">емтихан материалдарын </w:t>
      </w:r>
      <w:r w:rsidRPr="00854E47">
        <w:rPr>
          <w:rFonts w:ascii="Times New Roman" w:hAnsi="Times New Roman"/>
          <w:sz w:val="28"/>
          <w:szCs w:val="28"/>
          <w:lang w:val="kk-KZ"/>
        </w:rPr>
        <w:t>өңдеу үшін тапсырудан бас тартқан жағдайда</w:t>
      </w:r>
      <w:r w:rsidR="001E3DA0">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3812CF">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 xml:space="preserve">Тестілеуге берілген уақыт аяқталған кезде түсушінің емтихан материалдарды </w:t>
      </w:r>
      <w:r w:rsidR="00724EF4" w:rsidRPr="004D08F4">
        <w:rPr>
          <w:rFonts w:ascii="Times New Roman" w:hAnsi="Times New Roman"/>
          <w:sz w:val="28"/>
          <w:szCs w:val="28"/>
          <w:lang w:val="kk-KZ"/>
        </w:rPr>
        <w:t xml:space="preserve">уақытында </w:t>
      </w:r>
      <w:r w:rsidR="00B141EC" w:rsidRPr="004D08F4">
        <w:rPr>
          <w:rFonts w:ascii="Times New Roman" w:hAnsi="Times New Roman"/>
          <w:sz w:val="28"/>
          <w:szCs w:val="28"/>
          <w:lang w:val="kk-KZ"/>
        </w:rPr>
        <w:t>тапсырмау фактісі</w:t>
      </w:r>
      <w:r w:rsidR="001E3DA0">
        <w:rPr>
          <w:rFonts w:ascii="Times New Roman" w:hAnsi="Times New Roman"/>
          <w:sz w:val="28"/>
          <w:szCs w:val="28"/>
          <w:lang w:val="kk-KZ"/>
        </w:rPr>
        <w:t xml:space="preserve">нің анықталуы </w:t>
      </w:r>
      <w:r w:rsidRPr="004D08F4">
        <w:rPr>
          <w:rFonts w:ascii="Times New Roman" w:hAnsi="Times New Roman"/>
          <w:sz w:val="28"/>
          <w:szCs w:val="28"/>
          <w:lang w:val="kk-KZ"/>
        </w:rPr>
        <w:t>туралы акт</w:t>
      </w:r>
      <w:r w:rsidRPr="00854E47">
        <w:rPr>
          <w:rFonts w:ascii="Times New Roman" w:hAnsi="Times New Roman"/>
          <w:sz w:val="28"/>
          <w:szCs w:val="28"/>
          <w:lang w:val="kk-KZ"/>
        </w:rPr>
        <w:t xml:space="preserve"> жасайды.</w:t>
      </w:r>
      <w:r w:rsidR="00EA796B">
        <w:rPr>
          <w:rFonts w:ascii="Times New Roman" w:hAnsi="Times New Roman"/>
          <w:sz w:val="28"/>
          <w:szCs w:val="28"/>
          <w:lang w:val="kk-KZ"/>
        </w:rPr>
        <w:t xml:space="preserve"> </w:t>
      </w:r>
    </w:p>
    <w:p w:rsidR="005F47D9" w:rsidRDefault="007E1D3F" w:rsidP="00817C37">
      <w:pPr>
        <w:pStyle w:val="af7"/>
        <w:numPr>
          <w:ilvl w:val="0"/>
          <w:numId w:val="1"/>
        </w:numPr>
        <w:spacing w:after="0" w:line="240" w:lineRule="auto"/>
        <w:ind w:left="0" w:firstLine="709"/>
        <w:jc w:val="both"/>
        <w:rPr>
          <w:rStyle w:val="s0"/>
          <w:color w:val="auto"/>
          <w:lang w:val="kk-KZ"/>
        </w:rPr>
      </w:pPr>
      <w:r>
        <w:rPr>
          <w:rStyle w:val="s0"/>
          <w:color w:val="auto"/>
          <w:lang w:val="kk-KZ"/>
        </w:rPr>
        <w:t>40</w:t>
      </w:r>
      <w:r w:rsidR="005F47D9">
        <w:rPr>
          <w:rStyle w:val="s0"/>
          <w:color w:val="auto"/>
          <w:lang w:val="kk-KZ"/>
        </w:rPr>
        <w:t xml:space="preserve">, </w:t>
      </w:r>
      <w:r>
        <w:rPr>
          <w:rStyle w:val="s0"/>
          <w:color w:val="auto"/>
          <w:lang w:val="kk-KZ"/>
        </w:rPr>
        <w:t>41</w:t>
      </w:r>
      <w:r w:rsidR="005F47D9">
        <w:rPr>
          <w:rStyle w:val="s0"/>
          <w:color w:val="auto"/>
          <w:lang w:val="kk-KZ"/>
        </w:rPr>
        <w:t xml:space="preserve"> және </w:t>
      </w:r>
      <w:r>
        <w:rPr>
          <w:rStyle w:val="s0"/>
          <w:color w:val="auto"/>
          <w:lang w:val="kk-KZ"/>
        </w:rPr>
        <w:t>42</w:t>
      </w:r>
      <w:r w:rsidR="005F47D9">
        <w:rPr>
          <w:rStyle w:val="s0"/>
          <w:color w:val="auto"/>
          <w:lang w:val="kk-KZ"/>
        </w:rPr>
        <w:t>-тармақтарда көрсетілген тұлғалардың тестілеу нәтижелері өңделмейді және жойыл</w:t>
      </w:r>
      <w:r w:rsidR="00885316">
        <w:rPr>
          <w:rStyle w:val="s0"/>
          <w:color w:val="auto"/>
          <w:lang w:val="kk-KZ"/>
        </w:rPr>
        <w:t>ады</w:t>
      </w:r>
      <w:r w:rsidR="005F47D9">
        <w:rPr>
          <w:rStyle w:val="s0"/>
          <w:color w:val="auto"/>
          <w:lang w:val="kk-KZ"/>
        </w:rPr>
        <w:t>.</w:t>
      </w:r>
    </w:p>
    <w:p w:rsidR="005F47D9" w:rsidRDefault="001E3DA0"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5F47D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B30511" w:rsidRDefault="00B30511"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642CCA" w:rsidRPr="00642CCA" w:rsidRDefault="00642CCA" w:rsidP="00817C37">
      <w:pPr>
        <w:pStyle w:val="af7"/>
        <w:numPr>
          <w:ilvl w:val="0"/>
          <w:numId w:val="1"/>
        </w:numPr>
        <w:spacing w:after="0" w:line="240" w:lineRule="auto"/>
        <w:ind w:left="0" w:firstLine="709"/>
        <w:jc w:val="both"/>
        <w:rPr>
          <w:sz w:val="28"/>
          <w:szCs w:val="28"/>
          <w:lang w:val="kk-KZ"/>
        </w:rPr>
      </w:pPr>
      <w:r w:rsidRPr="00642CCA">
        <w:rPr>
          <w:rStyle w:val="s0"/>
          <w:color w:val="auto"/>
          <w:lang w:val="kk-KZ"/>
        </w:rPr>
        <w:t>Министрлік өкілі емтихан материалдарын қорапқа сал</w:t>
      </w:r>
      <w:r w:rsidR="00101291">
        <w:rPr>
          <w:rStyle w:val="s0"/>
          <w:color w:val="auto"/>
          <w:lang w:val="kk-KZ"/>
        </w:rPr>
        <w:t>ады</w:t>
      </w:r>
      <w:r w:rsidR="00B03E91">
        <w:rPr>
          <w:rStyle w:val="s0"/>
          <w:color w:val="auto"/>
          <w:lang w:val="kk-KZ"/>
        </w:rPr>
        <w:t xml:space="preserve">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AC1755" w:rsidRPr="00AC1755" w:rsidRDefault="001C1C09" w:rsidP="00817C37">
      <w:pPr>
        <w:pStyle w:val="af7"/>
        <w:numPr>
          <w:ilvl w:val="0"/>
          <w:numId w:val="1"/>
        </w:numPr>
        <w:spacing w:line="240" w:lineRule="auto"/>
        <w:ind w:left="0" w:firstLine="709"/>
        <w:jc w:val="both"/>
        <w:rPr>
          <w:rFonts w:ascii="Times New Roman" w:hAnsi="Times New Roman"/>
          <w:sz w:val="28"/>
          <w:lang w:val="kk-KZ"/>
        </w:rPr>
      </w:pPr>
      <w:r w:rsidRPr="001B46ED">
        <w:rPr>
          <w:rFonts w:ascii="Times New Roman" w:hAnsi="Times New Roman"/>
          <w:sz w:val="28"/>
          <w:szCs w:val="28"/>
          <w:lang w:val="kk-KZ"/>
        </w:rPr>
        <w:t>Т</w:t>
      </w:r>
      <w:r>
        <w:rPr>
          <w:rFonts w:ascii="Times New Roman" w:hAnsi="Times New Roman"/>
          <w:sz w:val="28"/>
          <w:szCs w:val="28"/>
          <w:lang w:val="kk-KZ"/>
        </w:rPr>
        <w:t>үсушіле</w:t>
      </w:r>
      <w:r w:rsidRPr="001B46ED">
        <w:rPr>
          <w:rFonts w:ascii="Times New Roman" w:hAnsi="Times New Roman"/>
          <w:sz w:val="28"/>
          <w:szCs w:val="28"/>
          <w:lang w:val="kk-KZ"/>
        </w:rPr>
        <w:t xml:space="preserve">рдің </w:t>
      </w:r>
      <w:r w:rsidR="00450F81">
        <w:rPr>
          <w:rFonts w:ascii="Times New Roman" w:hAnsi="Times New Roman"/>
          <w:sz w:val="28"/>
          <w:szCs w:val="28"/>
          <w:lang w:val="kk-KZ"/>
        </w:rPr>
        <w:t xml:space="preserve">ҰБТ-дағы </w:t>
      </w:r>
      <w:r w:rsidRPr="001B46ED">
        <w:rPr>
          <w:rFonts w:ascii="Times New Roman" w:hAnsi="Times New Roman"/>
          <w:sz w:val="28"/>
          <w:szCs w:val="28"/>
          <w:lang w:val="kk-KZ"/>
        </w:rPr>
        <w:t>тест тапсырмаларын</w:t>
      </w:r>
      <w:r w:rsidR="00450F81">
        <w:rPr>
          <w:rFonts w:ascii="Times New Roman" w:hAnsi="Times New Roman"/>
          <w:sz w:val="28"/>
          <w:szCs w:val="28"/>
          <w:lang w:val="kk-KZ"/>
        </w:rPr>
        <w:t xml:space="preserve"> (3 дұрыс жауаптан артық емес)</w:t>
      </w:r>
      <w:r w:rsidRPr="001B46ED">
        <w:rPr>
          <w:rFonts w:ascii="Times New Roman" w:hAnsi="Times New Roman"/>
          <w:sz w:val="28"/>
          <w:szCs w:val="28"/>
          <w:lang w:val="kk-KZ"/>
        </w:rPr>
        <w:t xml:space="preserve"> орындағанын бағалау </w:t>
      </w:r>
      <w:r w:rsidR="004A73AC">
        <w:rPr>
          <w:rFonts w:ascii="Times New Roman" w:hAnsi="Times New Roman"/>
          <w:sz w:val="28"/>
          <w:szCs w:val="28"/>
          <w:lang w:val="kk-KZ"/>
        </w:rPr>
        <w:t>келесі</w:t>
      </w:r>
      <w:r w:rsidR="00045A9C">
        <w:rPr>
          <w:rFonts w:ascii="Times New Roman" w:hAnsi="Times New Roman"/>
          <w:sz w:val="28"/>
          <w:szCs w:val="28"/>
          <w:lang w:val="kk-KZ"/>
        </w:rPr>
        <w:t xml:space="preserve"> түрде</w:t>
      </w:r>
      <w:r w:rsidRPr="001B46ED">
        <w:rPr>
          <w:rFonts w:ascii="Times New Roman" w:hAnsi="Times New Roman"/>
          <w:sz w:val="28"/>
          <w:szCs w:val="28"/>
          <w:lang w:val="kk-KZ"/>
        </w:rPr>
        <w:t xml:space="preserve"> </w:t>
      </w:r>
      <w:r w:rsidR="00112365" w:rsidRPr="00AC1755">
        <w:rPr>
          <w:rFonts w:ascii="Times New Roman" w:hAnsi="Times New Roman"/>
          <w:sz w:val="28"/>
          <w:lang w:val="kk-KZ"/>
        </w:rPr>
        <w:t>жүзеге асырылады</w:t>
      </w:r>
      <w:r w:rsidRPr="001B46ED">
        <w:rPr>
          <w:rFonts w:ascii="Times New Roman" w:hAnsi="Times New Roman"/>
          <w:sz w:val="28"/>
          <w:szCs w:val="28"/>
          <w:lang w:val="kk-KZ"/>
        </w:rPr>
        <w:t>:</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DC30A2">
        <w:rPr>
          <w:rFonts w:ascii="Times New Roman" w:hAnsi="Times New Roman"/>
          <w:sz w:val="28"/>
          <w:lang w:val="kk-KZ"/>
        </w:rPr>
        <w:t>ір дұрыс жауабы бар тапсырма</w:t>
      </w:r>
      <w:r w:rsidR="00AC1755" w:rsidRPr="00AC1755">
        <w:rPr>
          <w:rFonts w:ascii="Times New Roman" w:hAnsi="Times New Roman"/>
          <w:sz w:val="28"/>
          <w:lang w:val="kk-KZ"/>
        </w:rPr>
        <w:t xml:space="preserve"> бір балмен бағаланады;</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AC1755" w:rsidRPr="00AC1755">
        <w:rPr>
          <w:rFonts w:ascii="Times New Roman" w:hAnsi="Times New Roman"/>
          <w:sz w:val="28"/>
          <w:lang w:val="kk-KZ"/>
        </w:rPr>
        <w:t>ір немесе бірнеше дұрыс жауабы бар тапсырмалар</w:t>
      </w:r>
      <w:r w:rsidR="00666B6A">
        <w:rPr>
          <w:rFonts w:ascii="Times New Roman" w:hAnsi="Times New Roman"/>
          <w:sz w:val="28"/>
          <w:lang w:val="kk-KZ"/>
        </w:rPr>
        <w:t>да</w:t>
      </w:r>
      <w:r w:rsidR="00AC1755"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w:t>
      </w:r>
      <w:r w:rsidR="001E3DA0">
        <w:rPr>
          <w:rFonts w:ascii="Times New Roman" w:hAnsi="Times New Roman"/>
          <w:sz w:val="28"/>
          <w:lang w:val="kk-KZ"/>
        </w:rPr>
        <w:t xml:space="preserve"> жауапты таңдағанда екі бал</w:t>
      </w:r>
      <w:r w:rsidRPr="00AC1755">
        <w:rPr>
          <w:rFonts w:ascii="Times New Roman" w:hAnsi="Times New Roman"/>
          <w:sz w:val="28"/>
          <w:lang w:val="kk-KZ"/>
        </w:rPr>
        <w:t>м</w:t>
      </w:r>
      <w:r w:rsidR="001E3DA0">
        <w:rPr>
          <w:rFonts w:ascii="Times New Roman" w:hAnsi="Times New Roman"/>
          <w:sz w:val="28"/>
          <w:lang w:val="kk-KZ"/>
        </w:rPr>
        <w:t>ен</w:t>
      </w:r>
      <w:r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sidR="00011C90">
        <w:rPr>
          <w:rFonts w:ascii="Times New Roman" w:hAnsi="Times New Roman"/>
          <w:sz w:val="28"/>
          <w:lang w:val="kk-KZ"/>
        </w:rPr>
        <w:t>бір</w:t>
      </w:r>
      <w:r w:rsidRPr="00AC1755">
        <w:rPr>
          <w:rFonts w:ascii="Times New Roman" w:hAnsi="Times New Roman"/>
          <w:sz w:val="28"/>
          <w:lang w:val="kk-KZ"/>
        </w:rPr>
        <w:t xml:space="preserve"> дұрыс </w:t>
      </w:r>
      <w:r w:rsidR="001E3DA0">
        <w:rPr>
          <w:rFonts w:ascii="Times New Roman" w:hAnsi="Times New Roman"/>
          <w:sz w:val="28"/>
          <w:lang w:val="kk-KZ"/>
        </w:rPr>
        <w:t>емес жауапты таңдағанда бір бал</w:t>
      </w:r>
      <w:r w:rsidRPr="00AC1755">
        <w:rPr>
          <w:rFonts w:ascii="Times New Roman" w:hAnsi="Times New Roman"/>
          <w:sz w:val="28"/>
          <w:lang w:val="kk-KZ"/>
        </w:rPr>
        <w:t>мен;</w:t>
      </w:r>
    </w:p>
    <w:p w:rsidR="001F2460" w:rsidRPr="00AC1755" w:rsidRDefault="00AC1755" w:rsidP="00BE0D82">
      <w:pPr>
        <w:pStyle w:val="af7"/>
        <w:spacing w:after="0"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w:t>
      </w:r>
      <w:r w:rsidR="00FB0508">
        <w:rPr>
          <w:rFonts w:ascii="Times New Roman" w:hAnsi="Times New Roman"/>
          <w:sz w:val="28"/>
          <w:lang w:val="kk-KZ"/>
        </w:rPr>
        <w:t>екі немесе одан да көп дұрыс емес жауапты таңдағанда</w:t>
      </w:r>
      <w:r w:rsidRPr="00AC1755">
        <w:rPr>
          <w:rFonts w:ascii="Times New Roman" w:hAnsi="Times New Roman"/>
          <w:sz w:val="28"/>
          <w:lang w:val="kk-KZ"/>
        </w:rPr>
        <w:t xml:space="preserve"> нөл бал</w:t>
      </w:r>
      <w:r w:rsidR="001E3DA0">
        <w:rPr>
          <w:rFonts w:ascii="Times New Roman" w:hAnsi="Times New Roman"/>
          <w:sz w:val="28"/>
          <w:lang w:val="kk-KZ"/>
        </w:rPr>
        <w:t>мен</w:t>
      </w:r>
      <w:r w:rsidRPr="00AC1755">
        <w:rPr>
          <w:rFonts w:ascii="Times New Roman" w:hAnsi="Times New Roman"/>
          <w:sz w:val="28"/>
          <w:lang w:val="kk-KZ"/>
        </w:rPr>
        <w:t>;</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w:t>
      </w:r>
      <w:r w:rsidR="001E3DA0">
        <w:rPr>
          <w:rFonts w:ascii="Times New Roman" w:hAnsi="Times New Roman"/>
          <w:sz w:val="28"/>
          <w:lang w:val="kk-KZ"/>
        </w:rPr>
        <w:t xml:space="preserve"> жауапты таңдағанда екі бал</w:t>
      </w:r>
      <w:r w:rsidR="00AC1755" w:rsidRPr="00AC1755">
        <w:rPr>
          <w:rFonts w:ascii="Times New Roman" w:hAnsi="Times New Roman"/>
          <w:sz w:val="28"/>
          <w:lang w:val="kk-KZ"/>
        </w:rPr>
        <w:t>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таңдағанда бір балмен;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00AC1755"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w:t>
      </w:r>
      <w:r w:rsidR="001E3DA0">
        <w:rPr>
          <w:rFonts w:ascii="Times New Roman" w:hAnsi="Times New Roman"/>
          <w:sz w:val="28"/>
          <w:lang w:val="kk-KZ"/>
        </w:rPr>
        <w:t>лмен</w:t>
      </w:r>
      <w:r w:rsidR="00AC1755" w:rsidRPr="00AC1755">
        <w:rPr>
          <w:rFonts w:ascii="Times New Roman" w:hAnsi="Times New Roman"/>
          <w:sz w:val="28"/>
          <w:lang w:val="kk-KZ"/>
        </w:rPr>
        <w:t>;</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таңдағанда екі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lastRenderedPageBreak/>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r w:rsidR="00E811A2">
        <w:rPr>
          <w:rFonts w:ascii="Times New Roman" w:hAnsi="Times New Roman"/>
          <w:sz w:val="28"/>
          <w:lang w:val="kk-KZ"/>
        </w:rPr>
        <w:t xml:space="preserve"> бағаланады.</w:t>
      </w:r>
    </w:p>
    <w:p w:rsidR="00AB4258" w:rsidRDefault="00AB4258"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w:t>
      </w:r>
      <w:r w:rsidR="00E0113F">
        <w:rPr>
          <w:rStyle w:val="s0"/>
          <w:color w:val="auto"/>
          <w:lang w:val="kk-KZ"/>
        </w:rPr>
        <w:t>н сканерлеу</w:t>
      </w:r>
      <w:r w:rsidR="001E3DA0">
        <w:rPr>
          <w:rStyle w:val="s0"/>
          <w:color w:val="auto"/>
          <w:lang w:val="kk-KZ"/>
        </w:rPr>
        <w:t>ді</w:t>
      </w:r>
      <w:r>
        <w:rPr>
          <w:rStyle w:val="s0"/>
          <w:color w:val="auto"/>
          <w:lang w:val="kk-KZ"/>
        </w:rPr>
        <w:t xml:space="preserve"> </w:t>
      </w:r>
      <w:r w:rsidR="001E3DA0">
        <w:rPr>
          <w:rStyle w:val="s0"/>
          <w:color w:val="auto"/>
          <w:lang w:val="kk-KZ"/>
        </w:rPr>
        <w:t>Министрлік программисті</w:t>
      </w:r>
      <w:r w:rsidR="007A3A54">
        <w:rPr>
          <w:rStyle w:val="s0"/>
          <w:color w:val="auto"/>
          <w:lang w:val="kk-KZ"/>
        </w:rPr>
        <w:t xml:space="preserve"> </w:t>
      </w:r>
      <w:r w:rsidR="008234D3">
        <w:rPr>
          <w:rStyle w:val="s0"/>
          <w:color w:val="auto"/>
          <w:lang w:val="kk-KZ"/>
        </w:rPr>
        <w:t>аудитория</w:t>
      </w:r>
      <w:r w:rsidR="00AB6D45">
        <w:rPr>
          <w:rStyle w:val="s0"/>
          <w:color w:val="auto"/>
          <w:lang w:val="kk-KZ"/>
        </w:rPr>
        <w:t>лар</w:t>
      </w:r>
      <w:r w:rsidR="001E3DA0">
        <w:rPr>
          <w:rStyle w:val="s0"/>
          <w:color w:val="auto"/>
          <w:lang w:val="kk-KZ"/>
        </w:rPr>
        <w:t xml:space="preserve"> бойынша екі рет жүргіз</w:t>
      </w:r>
      <w:r w:rsidR="008234D3">
        <w:rPr>
          <w:rStyle w:val="s0"/>
          <w:color w:val="auto"/>
          <w:lang w:val="kk-KZ"/>
        </w:rPr>
        <w:t>еді.</w:t>
      </w:r>
    </w:p>
    <w:p w:rsidR="00B77DE0"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 сканерленген соң телекоммуникациялық</w:t>
      </w:r>
      <w:r w:rsidR="009C0C4F">
        <w:rPr>
          <w:rStyle w:val="s0"/>
          <w:color w:val="auto"/>
          <w:lang w:val="kk-KZ"/>
        </w:rPr>
        <w:t xml:space="preserve"> желі арқылы дұрыс жауаптар кодтар</w:t>
      </w:r>
      <w:r w:rsidR="00271C25">
        <w:rPr>
          <w:rStyle w:val="s0"/>
          <w:color w:val="auto"/>
          <w:lang w:val="kk-KZ"/>
        </w:rPr>
        <w:t>ы</w:t>
      </w:r>
      <w:r w:rsidR="009C0C4F">
        <w:rPr>
          <w:rStyle w:val="s0"/>
          <w:color w:val="auto"/>
          <w:lang w:val="kk-KZ"/>
        </w:rPr>
        <w:t xml:space="preserve"> файлы</w:t>
      </w:r>
      <w:r>
        <w:rPr>
          <w:rStyle w:val="s0"/>
          <w:color w:val="auto"/>
          <w:lang w:val="kk-KZ"/>
        </w:rPr>
        <w:t xml:space="preserve"> жіберіледі.</w:t>
      </w:r>
    </w:p>
    <w:p w:rsidR="00110EE7"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Дұрыс жауаптар код</w:t>
      </w:r>
      <w:r w:rsidR="00CC2C83">
        <w:rPr>
          <w:rStyle w:val="s0"/>
          <w:color w:val="auto"/>
          <w:lang w:val="kk-KZ"/>
        </w:rPr>
        <w:t>тар</w:t>
      </w:r>
      <w:r>
        <w:rPr>
          <w:rStyle w:val="s0"/>
          <w:color w:val="auto"/>
          <w:lang w:val="kk-KZ"/>
        </w:rPr>
        <w:t>ы екі данада басып шығарылады: біреуі жалпы шолу үшін ілінеді, екіншісі апелляциялық комиссия үшін беріледі.</w:t>
      </w:r>
    </w:p>
    <w:p w:rsidR="00110EE7" w:rsidRPr="005F47D9" w:rsidRDefault="00777F89" w:rsidP="00817C37">
      <w:pPr>
        <w:pStyle w:val="af7"/>
        <w:numPr>
          <w:ilvl w:val="0"/>
          <w:numId w:val="1"/>
        </w:numPr>
        <w:spacing w:after="0" w:line="240" w:lineRule="auto"/>
        <w:ind w:left="0" w:firstLine="709"/>
        <w:jc w:val="both"/>
        <w:rPr>
          <w:rStyle w:val="s0"/>
          <w:color w:val="auto"/>
          <w:lang w:val="kk-KZ"/>
        </w:rPr>
      </w:pPr>
      <w:r>
        <w:rPr>
          <w:rStyle w:val="s0"/>
          <w:color w:val="auto"/>
          <w:lang w:val="kk-KZ"/>
        </w:rPr>
        <w:t>ҰБТ нәтижелері</w:t>
      </w:r>
      <w:r w:rsidR="001E3DA0">
        <w:rPr>
          <w:rStyle w:val="s0"/>
          <w:color w:val="auto"/>
          <w:lang w:val="kk-KZ"/>
        </w:rPr>
        <w:t>н</w:t>
      </w:r>
      <w:r>
        <w:rPr>
          <w:rStyle w:val="s0"/>
          <w:color w:val="auto"/>
          <w:lang w:val="kk-KZ"/>
        </w:rPr>
        <w:t xml:space="preserve"> </w:t>
      </w:r>
      <w:r w:rsidR="00046C54">
        <w:rPr>
          <w:rStyle w:val="s0"/>
          <w:color w:val="auto"/>
          <w:lang w:val="kk-KZ"/>
        </w:rPr>
        <w:t xml:space="preserve">тестілеу </w:t>
      </w:r>
      <w:r>
        <w:rPr>
          <w:rStyle w:val="s0"/>
          <w:color w:val="auto"/>
          <w:lang w:val="kk-KZ"/>
        </w:rPr>
        <w:t>өткізу күні мемл</w:t>
      </w:r>
      <w:r w:rsidR="00244A4A">
        <w:rPr>
          <w:rStyle w:val="s0"/>
          <w:color w:val="auto"/>
          <w:lang w:val="kk-KZ"/>
        </w:rPr>
        <w:t>е</w:t>
      </w:r>
      <w:r>
        <w:rPr>
          <w:rStyle w:val="s0"/>
          <w:color w:val="auto"/>
          <w:lang w:val="kk-KZ"/>
        </w:rPr>
        <w:t>кеттік комиссия</w:t>
      </w:r>
      <w:r w:rsidR="00564E96">
        <w:rPr>
          <w:rStyle w:val="s0"/>
          <w:color w:val="auto"/>
          <w:lang w:val="kk-KZ"/>
        </w:rPr>
        <w:t xml:space="preserve"> хабарлай</w:t>
      </w:r>
      <w:r>
        <w:rPr>
          <w:rStyle w:val="s0"/>
          <w:color w:val="auto"/>
          <w:lang w:val="kk-KZ"/>
        </w:rPr>
        <w:t xml:space="preserve">ды және ақпараттық стендте ілінеді, </w:t>
      </w:r>
      <w:r w:rsidR="00564E96">
        <w:rPr>
          <w:rStyle w:val="s0"/>
          <w:color w:val="auto"/>
          <w:lang w:val="kk-KZ"/>
        </w:rPr>
        <w:t>сондай-ақ</w:t>
      </w:r>
      <w:r>
        <w:rPr>
          <w:rStyle w:val="s0"/>
          <w:color w:val="auto"/>
          <w:lang w:val="kk-KZ"/>
        </w:rPr>
        <w:t xml:space="preserve"> тестілеу нәтижелерімен </w:t>
      </w:r>
      <w:hyperlink r:id="rId10"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bookmarkEnd w:id="0"/>
    <w:p w:rsidR="00785E04" w:rsidRPr="00412C57" w:rsidRDefault="00412C57"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ҰБТ </w:t>
      </w:r>
      <w:r w:rsidR="000044F9">
        <w:rPr>
          <w:sz w:val="28"/>
          <w:szCs w:val="28"/>
          <w:lang w:val="kk-KZ"/>
        </w:rPr>
        <w:t>аяқталған</w:t>
      </w:r>
      <w:r w:rsidR="00564E9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204150">
        <w:rPr>
          <w:sz w:val="28"/>
          <w:szCs w:val="28"/>
          <w:lang w:val="kk-KZ"/>
        </w:rPr>
        <w:t>2</w:t>
      </w:r>
      <w:r>
        <w:rPr>
          <w:sz w:val="28"/>
          <w:szCs w:val="28"/>
          <w:lang w:val="kk-KZ"/>
        </w:rPr>
        <w:t>-</w:t>
      </w:r>
      <w:r w:rsidR="00904FA8" w:rsidRPr="00010AE7">
        <w:rPr>
          <w:sz w:val="28"/>
          <w:szCs w:val="28"/>
          <w:lang w:val="kk-KZ"/>
        </w:rPr>
        <w:t>қосымша</w:t>
      </w:r>
      <w:r w:rsidR="00904FA8">
        <w:rPr>
          <w:sz w:val="28"/>
          <w:szCs w:val="28"/>
          <w:lang w:val="kk-KZ"/>
        </w:rPr>
        <w:t>ға</w:t>
      </w:r>
      <w:r>
        <w:rPr>
          <w:sz w:val="28"/>
          <w:szCs w:val="28"/>
          <w:lang w:val="kk-KZ"/>
        </w:rPr>
        <w:t xml:space="preserve"> сәйкес нысан бойынша ҰБТ кітапшаларын жою туралы акт жасалады.</w:t>
      </w:r>
    </w:p>
    <w:p w:rsidR="00D03F69" w:rsidRPr="0022107E" w:rsidRDefault="00D03F69" w:rsidP="00BE0D82">
      <w:pPr>
        <w:pStyle w:val="a7"/>
        <w:tabs>
          <w:tab w:val="left" w:pos="851"/>
        </w:tabs>
        <w:ind w:firstLine="709"/>
        <w:jc w:val="center"/>
        <w:rPr>
          <w:rFonts w:cs="Times New Roman"/>
          <w:b/>
          <w:color w:val="auto"/>
          <w:sz w:val="28"/>
          <w:szCs w:val="28"/>
          <w:lang w:val="kk-KZ"/>
        </w:rPr>
      </w:pPr>
    </w:p>
    <w:p w:rsidR="00D03F69" w:rsidRPr="0022107E" w:rsidRDefault="00D03F69" w:rsidP="00BE0D82">
      <w:pPr>
        <w:pStyle w:val="a7"/>
        <w:tabs>
          <w:tab w:val="left" w:pos="851"/>
        </w:tabs>
        <w:ind w:firstLine="709"/>
        <w:jc w:val="center"/>
        <w:rPr>
          <w:rFonts w:cs="Times New Roman"/>
          <w:b/>
          <w:color w:val="auto"/>
          <w:sz w:val="28"/>
          <w:szCs w:val="28"/>
          <w:lang w:val="kk-KZ"/>
        </w:rPr>
      </w:pPr>
    </w:p>
    <w:p w:rsidR="00142DE6"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3</w:t>
      </w:r>
      <w:r w:rsidR="00142DE6">
        <w:rPr>
          <w:rFonts w:cs="Times New Roman"/>
          <w:b/>
          <w:color w:val="auto"/>
          <w:sz w:val="28"/>
          <w:szCs w:val="28"/>
          <w:lang w:val="ru-RU"/>
        </w:rPr>
        <w:t>-тарау. КТ өткізу тәртібі</w:t>
      </w:r>
    </w:p>
    <w:p w:rsidR="00142DE6" w:rsidRPr="00E91259" w:rsidRDefault="00142DE6" w:rsidP="00BE0D82">
      <w:pPr>
        <w:pStyle w:val="a7"/>
        <w:tabs>
          <w:tab w:val="left" w:pos="851"/>
        </w:tabs>
        <w:ind w:firstLine="709"/>
        <w:jc w:val="center"/>
        <w:rPr>
          <w:rFonts w:cs="Times New Roman"/>
          <w:b/>
          <w:color w:val="auto"/>
          <w:sz w:val="28"/>
          <w:szCs w:val="28"/>
          <w:lang w:val="ru-RU"/>
        </w:rPr>
      </w:pPr>
    </w:p>
    <w:p w:rsidR="00142DE6" w:rsidRPr="00866ED9" w:rsidRDefault="00142DE6" w:rsidP="00866ED9">
      <w:pPr>
        <w:pStyle w:val="af7"/>
        <w:numPr>
          <w:ilvl w:val="0"/>
          <w:numId w:val="1"/>
        </w:numPr>
        <w:spacing w:after="0" w:line="240" w:lineRule="auto"/>
        <w:ind w:left="0" w:firstLine="709"/>
        <w:jc w:val="both"/>
        <w:rPr>
          <w:rStyle w:val="s0"/>
          <w:color w:val="auto"/>
          <w:lang w:val="kk-KZ"/>
        </w:rPr>
      </w:pPr>
      <w:r w:rsidRPr="00866ED9">
        <w:rPr>
          <w:rStyle w:val="s0"/>
          <w:color w:val="auto"/>
        </w:rPr>
        <w:t xml:space="preserve">КТ </w:t>
      </w:r>
      <w:r w:rsidR="009A4C6B" w:rsidRPr="00866ED9">
        <w:rPr>
          <w:rStyle w:val="s0"/>
          <w:color w:val="auto"/>
        </w:rPr>
        <w:t xml:space="preserve">өткен жылдардағы </w:t>
      </w:r>
      <w:r w:rsidRPr="00866ED9">
        <w:rPr>
          <w:rStyle w:val="s0"/>
          <w:color w:val="auto"/>
        </w:rPr>
        <w:t>жалпы орта (орта жалпы) білім беру ұйымдарының бітірушілері, техникалық және кәсіптік (бастауыш және орта кәсіптік), орта білімнен кейінгі білім беру ұйымдарының бітірушілері, халықаралық оқушылар алмасу желісі бойынша шетелде оқыған жалпы білім беретін мектеп бітірушілері, сондай-ақ оқу ор</w:t>
      </w:r>
      <w:r w:rsidR="00826780" w:rsidRPr="00866ED9">
        <w:rPr>
          <w:rStyle w:val="s0"/>
          <w:color w:val="auto"/>
        </w:rPr>
        <w:t>ындарын</w:t>
      </w:r>
      <w:r w:rsidRPr="00866ED9">
        <w:rPr>
          <w:rStyle w:val="s0"/>
          <w:color w:val="auto"/>
        </w:rPr>
        <w:t xml:space="preserve"> шетелде </w:t>
      </w:r>
      <w:r w:rsidR="009A4C6B" w:rsidRPr="00866ED9">
        <w:rPr>
          <w:rStyle w:val="s0"/>
          <w:color w:val="auto"/>
        </w:rPr>
        <w:t>бітірген</w:t>
      </w:r>
      <w:r w:rsidRPr="00866ED9">
        <w:rPr>
          <w:rStyle w:val="s0"/>
          <w:color w:val="auto"/>
        </w:rPr>
        <w:t xml:space="preserve"> адамдар үшін  өткізіледі</w:t>
      </w:r>
      <w:r w:rsidRPr="00866ED9">
        <w:rPr>
          <w:rStyle w:val="s0"/>
          <w:color w:val="auto"/>
          <w:lang w:val="kk-KZ"/>
        </w:rPr>
        <w:t>.</w:t>
      </w:r>
      <w:r w:rsidR="009A4C6B" w:rsidRPr="00866ED9">
        <w:rPr>
          <w:rStyle w:val="s0"/>
          <w:color w:val="auto"/>
          <w:lang w:val="kk-KZ"/>
        </w:rPr>
        <w:t xml:space="preserve"> </w:t>
      </w:r>
    </w:p>
    <w:p w:rsidR="007F6DC0" w:rsidRPr="00866ED9" w:rsidRDefault="00866ED9" w:rsidP="00866ED9">
      <w:pPr>
        <w:pStyle w:val="af7"/>
        <w:numPr>
          <w:ilvl w:val="0"/>
          <w:numId w:val="1"/>
        </w:numPr>
        <w:spacing w:after="0" w:line="240" w:lineRule="auto"/>
        <w:ind w:left="0" w:firstLine="709"/>
        <w:jc w:val="both"/>
        <w:rPr>
          <w:rStyle w:val="s0"/>
          <w:color w:val="auto"/>
          <w:lang w:val="kk-KZ"/>
        </w:rPr>
      </w:pPr>
      <w:r w:rsidRPr="00866ED9">
        <w:rPr>
          <w:rStyle w:val="s0"/>
          <w:color w:val="auto"/>
          <w:lang w:val="kk-KZ"/>
        </w:rPr>
        <w:t>Түсушілер аудиторияға бір-бірден кіргізіледі, бұл ретте жеке басын растайтын құжат негізінде түсушінің жеке басы сәйкестендіріледі. Содан соң рұқсаттама және рұқсаттама түбіртегі осы Қағидаларға 3-қосымшаға сәйкес нысан бойынша салыстырылып тексеріледі.</w:t>
      </w:r>
    </w:p>
    <w:p w:rsidR="00142DE6" w:rsidRPr="00B455E9" w:rsidRDefault="00F61988" w:rsidP="00866ED9">
      <w:pPr>
        <w:pStyle w:val="af7"/>
        <w:numPr>
          <w:ilvl w:val="0"/>
          <w:numId w:val="1"/>
        </w:numPr>
        <w:spacing w:after="0" w:line="240" w:lineRule="auto"/>
        <w:ind w:left="0" w:firstLine="709"/>
        <w:jc w:val="both"/>
        <w:rPr>
          <w:rStyle w:val="s0"/>
          <w:color w:val="auto"/>
          <w:lang w:val="kk-KZ"/>
        </w:rPr>
      </w:pPr>
      <w:r w:rsidRPr="00B455E9">
        <w:rPr>
          <w:rStyle w:val="s0"/>
          <w:color w:val="auto"/>
          <w:lang w:val="kk-KZ"/>
        </w:rPr>
        <w:t xml:space="preserve">Тестілеуге кіргізу барысында бөгде тұлға анықталған жағдайда, </w:t>
      </w:r>
      <w:r w:rsidR="004E6757" w:rsidRPr="00B455E9">
        <w:rPr>
          <w:rStyle w:val="s0"/>
          <w:color w:val="auto"/>
          <w:lang w:val="kk-KZ"/>
        </w:rPr>
        <w:t>Министрлік өкілі</w:t>
      </w:r>
      <w:r w:rsidRPr="00B455E9">
        <w:rPr>
          <w:rStyle w:val="s0"/>
          <w:color w:val="auto"/>
          <w:lang w:val="kk-KZ"/>
        </w:rPr>
        <w:t xml:space="preserve"> осы Қағидаларға </w:t>
      </w:r>
      <w:r w:rsidR="00BE77F5" w:rsidRPr="00B455E9">
        <w:rPr>
          <w:rStyle w:val="s0"/>
          <w:color w:val="auto"/>
          <w:lang w:val="kk-KZ"/>
        </w:rPr>
        <w:t>4</w:t>
      </w:r>
      <w:r w:rsidRPr="00B455E9">
        <w:rPr>
          <w:rStyle w:val="s0"/>
          <w:color w:val="auto"/>
          <w:lang w:val="kk-KZ"/>
        </w:rPr>
        <w:t>-қосымшаға сәйкес нысан бойынша Тестілеуге кіргізу барысында бөгде тұлға</w:t>
      </w:r>
      <w:r w:rsidR="004E6757" w:rsidRPr="00B455E9">
        <w:rPr>
          <w:rStyle w:val="s0"/>
          <w:color w:val="auto"/>
          <w:lang w:val="kk-KZ"/>
        </w:rPr>
        <w:t>ның анықталуы туралы акт жасайды</w:t>
      </w:r>
      <w:r w:rsidRPr="00B455E9">
        <w:rPr>
          <w:rStyle w:val="s0"/>
          <w:color w:val="auto"/>
          <w:lang w:val="kk-KZ"/>
        </w:rPr>
        <w:t xml:space="preserve">, аталған түсуші тестілеуге </w:t>
      </w:r>
      <w:r w:rsidR="007C2A4F" w:rsidRPr="00B455E9">
        <w:rPr>
          <w:rStyle w:val="s0"/>
          <w:color w:val="auto"/>
          <w:lang w:val="kk-KZ"/>
        </w:rPr>
        <w:t>жіберілмейді</w:t>
      </w:r>
      <w:r w:rsidRPr="00B455E9">
        <w:rPr>
          <w:rStyle w:val="s0"/>
          <w:color w:val="auto"/>
          <w:lang w:val="kk-KZ"/>
        </w:rPr>
        <w:t>.</w:t>
      </w:r>
      <w:r w:rsidR="00142DE6" w:rsidRPr="00B455E9">
        <w:rPr>
          <w:rStyle w:val="s0"/>
          <w:color w:val="auto"/>
          <w:lang w:val="kk-KZ"/>
        </w:rPr>
        <w:t xml:space="preserve"> </w:t>
      </w:r>
      <w:r w:rsidR="00AE3CC2" w:rsidRPr="00B455E9">
        <w:rPr>
          <w:rStyle w:val="s0"/>
          <w:color w:val="auto"/>
          <w:lang w:val="kk-KZ"/>
        </w:rPr>
        <w:t xml:space="preserve"> </w:t>
      </w:r>
    </w:p>
    <w:p w:rsidR="00C07753" w:rsidRDefault="00C07753" w:rsidP="00866ED9">
      <w:pPr>
        <w:pStyle w:val="af7"/>
        <w:numPr>
          <w:ilvl w:val="0"/>
          <w:numId w:val="1"/>
        </w:numPr>
        <w:spacing w:after="0" w:line="240" w:lineRule="auto"/>
        <w:ind w:left="0" w:firstLine="709"/>
        <w:jc w:val="both"/>
        <w:rPr>
          <w:rFonts w:ascii="Times New Roman" w:hAnsi="Times New Roman"/>
          <w:sz w:val="28"/>
          <w:szCs w:val="28"/>
          <w:lang w:val="kk-KZ"/>
        </w:rPr>
      </w:pPr>
      <w:r w:rsidRPr="00B455E9">
        <w:rPr>
          <w:rStyle w:val="s0"/>
          <w:color w:val="auto"/>
          <w:lang w:val="kk-KZ"/>
        </w:rPr>
        <w:t>Тестілеуді өткізу</w:t>
      </w:r>
      <w:r>
        <w:rPr>
          <w:rFonts w:ascii="Times New Roman" w:hAnsi="Times New Roman"/>
          <w:sz w:val="28"/>
          <w:szCs w:val="28"/>
          <w:lang w:val="kk-KZ"/>
        </w:rPr>
        <w:t xml:space="preserve"> күні таңертең Министрлік өкілі отырғызу парағын басып шығарады.</w:t>
      </w:r>
    </w:p>
    <w:p w:rsidR="00F80659" w:rsidRPr="00AE3CC2" w:rsidRDefault="00AE3CC2" w:rsidP="00817C37">
      <w:pPr>
        <w:pStyle w:val="af7"/>
        <w:numPr>
          <w:ilvl w:val="0"/>
          <w:numId w:val="1"/>
        </w:numPr>
        <w:spacing w:after="0" w:line="240" w:lineRule="auto"/>
        <w:ind w:left="0" w:firstLine="709"/>
        <w:jc w:val="both"/>
        <w:rPr>
          <w:rFonts w:ascii="Times New Roman" w:hAnsi="Times New Roman"/>
          <w:sz w:val="28"/>
          <w:szCs w:val="28"/>
          <w:lang w:val="kk-KZ"/>
        </w:rPr>
      </w:pPr>
      <w:r w:rsidRPr="00AE3CC2">
        <w:rPr>
          <w:rFonts w:ascii="Times New Roman" w:hAnsi="Times New Roman"/>
          <w:sz w:val="28"/>
          <w:szCs w:val="28"/>
          <w:lang w:val="kk-KZ"/>
        </w:rPr>
        <w:t xml:space="preserve">Түсушілер осы Қағидаларға </w:t>
      </w:r>
      <w:r w:rsidR="004C5D9E">
        <w:rPr>
          <w:rFonts w:ascii="Times New Roman" w:hAnsi="Times New Roman"/>
          <w:sz w:val="28"/>
          <w:szCs w:val="28"/>
          <w:lang w:val="kk-KZ"/>
        </w:rPr>
        <w:t>5</w:t>
      </w:r>
      <w:r w:rsidRPr="00AE3CC2">
        <w:rPr>
          <w:rFonts w:ascii="Times New Roman" w:hAnsi="Times New Roman"/>
          <w:sz w:val="28"/>
          <w:szCs w:val="28"/>
          <w:lang w:val="kk-KZ"/>
        </w:rPr>
        <w:t>-қосымшаға сәйкес нысан бойынша түсушілердің орнының нөміріне сәйкес қалыптастырылған отырғызу парағындағы нөмірге сәйкес орынға отырады.</w:t>
      </w:r>
      <w:r w:rsidR="00F80659" w:rsidRPr="00AE3CC2">
        <w:rPr>
          <w:rFonts w:ascii="Times New Roman" w:hAnsi="Times New Roman"/>
          <w:sz w:val="28"/>
          <w:szCs w:val="28"/>
          <w:lang w:val="kk-KZ"/>
        </w:rPr>
        <w:t xml:space="preserve"> </w:t>
      </w:r>
    </w:p>
    <w:p w:rsidR="00252EBE" w:rsidRDefault="00252EBE"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Түсішулер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түсушілерге емтихан материалдарымен жұмыс істеу тәртібін түсіндіреді. </w:t>
      </w:r>
      <w:r w:rsidR="004E6757">
        <w:rPr>
          <w:rFonts w:ascii="Times New Roman" w:hAnsi="Times New Roman"/>
          <w:sz w:val="28"/>
          <w:szCs w:val="28"/>
          <w:lang w:val="kk-KZ"/>
        </w:rPr>
        <w:t xml:space="preserve">Содан соң </w:t>
      </w:r>
      <w:r>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қорапты ашуды ұйымдастырады. Шақырылған </w:t>
      </w:r>
      <w:r>
        <w:rPr>
          <w:rFonts w:ascii="Times New Roman" w:hAnsi="Times New Roman"/>
          <w:sz w:val="28"/>
          <w:szCs w:val="28"/>
          <w:lang w:val="kk-KZ"/>
        </w:rPr>
        <w:lastRenderedPageBreak/>
        <w:t xml:space="preserve">түсушілер қораптағы мөрдің бүтіндігін тексереді. </w:t>
      </w:r>
      <w:r w:rsidR="00BE0D82">
        <w:rPr>
          <w:rFonts w:ascii="Times New Roman" w:hAnsi="Times New Roman"/>
          <w:sz w:val="28"/>
          <w:szCs w:val="28"/>
          <w:lang w:val="kk-KZ"/>
        </w:rPr>
        <w:t>Осы Қағидаларға</w:t>
      </w:r>
      <w:r w:rsidR="008B4161">
        <w:rPr>
          <w:rFonts w:ascii="Times New Roman" w:hAnsi="Times New Roman"/>
          <w:sz w:val="28"/>
          <w:szCs w:val="28"/>
          <w:lang w:val="kk-KZ"/>
        </w:rPr>
        <w:t xml:space="preserve"> </w:t>
      </w:r>
      <w:r w:rsidR="00BE0D82">
        <w:rPr>
          <w:rFonts w:ascii="Times New Roman" w:hAnsi="Times New Roman"/>
          <w:sz w:val="28"/>
          <w:szCs w:val="28"/>
          <w:lang w:val="kk-KZ"/>
        </w:rPr>
        <w:t>6</w:t>
      </w:r>
      <w:r w:rsidR="006D56E6">
        <w:rPr>
          <w:rFonts w:ascii="Times New Roman" w:hAnsi="Times New Roman"/>
          <w:sz w:val="28"/>
          <w:szCs w:val="28"/>
          <w:lang w:val="kk-KZ"/>
        </w:rPr>
        <w:t>-</w:t>
      </w:r>
      <w:r w:rsidR="006D56E6" w:rsidRPr="00904FA8">
        <w:rPr>
          <w:rFonts w:ascii="Times New Roman" w:hAnsi="Times New Roman"/>
          <w:sz w:val="28"/>
          <w:szCs w:val="28"/>
          <w:lang w:val="kk-KZ"/>
        </w:rPr>
        <w:t>қосымшаға</w:t>
      </w:r>
      <w:r w:rsidR="006D56E6">
        <w:rPr>
          <w:rFonts w:ascii="Times New Roman" w:hAnsi="Times New Roman"/>
          <w:sz w:val="28"/>
          <w:szCs w:val="28"/>
          <w:lang w:val="kk-KZ"/>
        </w:rPr>
        <w:t xml:space="preserve"> сәйкес нысан бойынша Емтихан материалдарын ашу туралы актісі жасалып, қ</w:t>
      </w:r>
      <w:r w:rsidR="00912847">
        <w:rPr>
          <w:rFonts w:ascii="Times New Roman" w:hAnsi="Times New Roman"/>
          <w:sz w:val="28"/>
          <w:szCs w:val="28"/>
          <w:lang w:val="kk-KZ"/>
        </w:rPr>
        <w:t>орап</w:t>
      </w:r>
      <w:r>
        <w:rPr>
          <w:rFonts w:ascii="Times New Roman" w:hAnsi="Times New Roman"/>
          <w:sz w:val="28"/>
          <w:szCs w:val="28"/>
          <w:lang w:val="kk-KZ"/>
        </w:rPr>
        <w:t xml:space="preserve"> ашылады</w:t>
      </w:r>
      <w:r w:rsidR="00912847">
        <w:rPr>
          <w:rFonts w:ascii="Times New Roman" w:hAnsi="Times New Roman"/>
          <w:sz w:val="28"/>
          <w:szCs w:val="28"/>
          <w:lang w:val="kk-KZ"/>
        </w:rPr>
        <w:t xml:space="preserve"> және</w:t>
      </w:r>
      <w:r>
        <w:rPr>
          <w:rFonts w:ascii="Times New Roman" w:hAnsi="Times New Roman"/>
          <w:sz w:val="28"/>
          <w:szCs w:val="28"/>
          <w:lang w:val="kk-KZ"/>
        </w:rPr>
        <w:t xml:space="preserve"> қораптағы емтихан материалдары саналады.</w:t>
      </w:r>
    </w:p>
    <w:p w:rsidR="00142DE6" w:rsidRPr="003D29C9" w:rsidRDefault="00040834"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Бірінші кезекте жауап парақтары және жауап парақтарының көшірмелері (тестілеуден кейін балдарды өздігінен</w:t>
      </w:r>
      <w:r w:rsidR="00AD11DB">
        <w:rPr>
          <w:rFonts w:ascii="Times New Roman" w:hAnsi="Times New Roman"/>
          <w:sz w:val="28"/>
          <w:szCs w:val="28"/>
          <w:lang w:val="kk-KZ"/>
        </w:rPr>
        <w:t xml:space="preserve"> санауға арналған арнайы бланкте</w:t>
      </w:r>
      <w:r>
        <w:rPr>
          <w:rFonts w:ascii="Times New Roman" w:hAnsi="Times New Roman"/>
          <w:sz w:val="28"/>
          <w:szCs w:val="28"/>
          <w:lang w:val="kk-KZ"/>
        </w:rPr>
        <w:t>р) таратылады.</w:t>
      </w:r>
      <w:r w:rsidR="00142DE6" w:rsidRPr="003D29C9">
        <w:rPr>
          <w:rFonts w:ascii="Times New Roman" w:hAnsi="Times New Roman"/>
          <w:sz w:val="28"/>
          <w:szCs w:val="28"/>
          <w:lang w:val="kk-KZ"/>
        </w:rPr>
        <w:t xml:space="preserve"> </w:t>
      </w:r>
    </w:p>
    <w:p w:rsidR="00142DE6" w:rsidRPr="00EF07F5" w:rsidRDefault="00142DE6" w:rsidP="00817C37">
      <w:pPr>
        <w:pStyle w:val="af7"/>
        <w:numPr>
          <w:ilvl w:val="0"/>
          <w:numId w:val="1"/>
        </w:numPr>
        <w:spacing w:after="0" w:line="240" w:lineRule="auto"/>
        <w:ind w:left="0" w:firstLine="709"/>
        <w:jc w:val="both"/>
        <w:rPr>
          <w:rFonts w:ascii="Times New Roman" w:hAnsi="Times New Roman"/>
          <w:sz w:val="28"/>
          <w:szCs w:val="28"/>
          <w:lang w:val="kk-KZ"/>
        </w:rPr>
      </w:pPr>
      <w:r w:rsidRPr="002C0C13">
        <w:rPr>
          <w:rFonts w:ascii="Times New Roman" w:hAnsi="Times New Roman"/>
          <w:sz w:val="28"/>
          <w:szCs w:val="28"/>
          <w:lang w:val="kk-KZ"/>
        </w:rPr>
        <w:t xml:space="preserve"> </w:t>
      </w:r>
      <w:r w:rsidR="00EF07F5" w:rsidRPr="00F258B4">
        <w:rPr>
          <w:rFonts w:ascii="Times New Roman" w:hAnsi="Times New Roman"/>
          <w:sz w:val="28"/>
          <w:szCs w:val="28"/>
          <w:lang w:val="kk-KZ"/>
        </w:rPr>
        <w:t>Жауап парағының қызметтік се</w:t>
      </w:r>
      <w:r w:rsidR="00EF07F5">
        <w:rPr>
          <w:rFonts w:ascii="Times New Roman" w:hAnsi="Times New Roman"/>
          <w:sz w:val="28"/>
          <w:szCs w:val="28"/>
          <w:lang w:val="kk-KZ"/>
        </w:rPr>
        <w:t>к</w:t>
      </w:r>
      <w:r w:rsidR="00EF07F5" w:rsidRPr="00F258B4">
        <w:rPr>
          <w:rFonts w:ascii="Times New Roman" w:hAnsi="Times New Roman"/>
          <w:sz w:val="28"/>
          <w:szCs w:val="28"/>
          <w:lang w:val="kk-KZ"/>
        </w:rPr>
        <w:t>торлары толтырылған</w:t>
      </w:r>
      <w:r w:rsidR="00B14EF1">
        <w:rPr>
          <w:rFonts w:ascii="Times New Roman" w:hAnsi="Times New Roman"/>
          <w:sz w:val="28"/>
          <w:szCs w:val="28"/>
          <w:lang w:val="kk-KZ"/>
        </w:rPr>
        <w:t>нан кейін</w:t>
      </w:r>
      <w:r w:rsidR="00EF07F5" w:rsidRPr="00F258B4">
        <w:rPr>
          <w:rFonts w:ascii="Times New Roman" w:hAnsi="Times New Roman"/>
          <w:sz w:val="28"/>
          <w:szCs w:val="28"/>
          <w:lang w:val="kk-KZ"/>
        </w:rPr>
        <w:t xml:space="preserve"> түсушілерге пәндер бойынша тест тапсырмалары берілетін кітапшалар таратылады.</w:t>
      </w:r>
    </w:p>
    <w:p w:rsidR="00142DE6" w:rsidRPr="004E6EC3" w:rsidRDefault="00142DE6" w:rsidP="00817C37">
      <w:pPr>
        <w:pStyle w:val="a7"/>
        <w:numPr>
          <w:ilvl w:val="0"/>
          <w:numId w:val="1"/>
        </w:numPr>
        <w:tabs>
          <w:tab w:val="left" w:pos="851"/>
          <w:tab w:val="left" w:pos="1040"/>
        </w:tabs>
        <w:ind w:left="0" w:firstLine="709"/>
        <w:rPr>
          <w:rFonts w:cs="Times New Roman"/>
          <w:color w:val="auto"/>
          <w:sz w:val="28"/>
          <w:szCs w:val="28"/>
          <w:lang w:val="kk-KZ"/>
        </w:rPr>
      </w:pPr>
      <w:r w:rsidRPr="004E6EC3">
        <w:rPr>
          <w:rFonts w:cs="Times New Roman"/>
          <w:color w:val="auto"/>
          <w:sz w:val="28"/>
          <w:szCs w:val="28"/>
          <w:lang w:val="kk-KZ"/>
        </w:rPr>
        <w:t>КТ ж</w:t>
      </w:r>
      <w:r w:rsidRPr="00854E47">
        <w:rPr>
          <w:rFonts w:cs="Times New Roman"/>
          <w:sz w:val="28"/>
          <w:szCs w:val="28"/>
          <w:lang w:val="kk-KZ"/>
        </w:rPr>
        <w:t>ауап парағы осы Қағидалар</w:t>
      </w:r>
      <w:r>
        <w:rPr>
          <w:rFonts w:cs="Times New Roman"/>
          <w:sz w:val="28"/>
          <w:szCs w:val="28"/>
          <w:lang w:val="kk-KZ"/>
        </w:rPr>
        <w:t>ға</w:t>
      </w:r>
      <w:r w:rsidRPr="00854E47">
        <w:rPr>
          <w:rFonts w:cs="Times New Roman"/>
          <w:sz w:val="28"/>
          <w:szCs w:val="28"/>
          <w:lang w:val="kk-KZ"/>
        </w:rPr>
        <w:t xml:space="preserve"> </w:t>
      </w:r>
      <w:r w:rsidR="004C5D9E">
        <w:rPr>
          <w:rFonts w:cs="Times New Roman"/>
          <w:sz w:val="28"/>
          <w:szCs w:val="28"/>
          <w:lang w:val="kk-KZ"/>
        </w:rPr>
        <w:t>7</w:t>
      </w:r>
      <w:r w:rsidRPr="00854E47">
        <w:rPr>
          <w:rFonts w:cs="Times New Roman"/>
          <w:sz w:val="28"/>
          <w:szCs w:val="28"/>
          <w:lang w:val="kk-KZ"/>
        </w:rPr>
        <w:t>-қосымша</w:t>
      </w:r>
      <w:r>
        <w:rPr>
          <w:rFonts w:cs="Times New Roman"/>
          <w:sz w:val="28"/>
          <w:szCs w:val="28"/>
          <w:lang w:val="kk-KZ"/>
        </w:rPr>
        <w:t>ға</w:t>
      </w:r>
      <w:r w:rsidRPr="00854E47">
        <w:rPr>
          <w:rFonts w:cs="Times New Roman"/>
          <w:sz w:val="28"/>
          <w:szCs w:val="28"/>
          <w:lang w:val="kk-KZ"/>
        </w:rPr>
        <w:t xml:space="preserve"> сәйкес </w:t>
      </w:r>
      <w:r>
        <w:rPr>
          <w:rFonts w:cs="Times New Roman"/>
          <w:sz w:val="28"/>
          <w:szCs w:val="28"/>
          <w:lang w:val="kk-KZ"/>
        </w:rPr>
        <w:t xml:space="preserve">нысан бойынша </w:t>
      </w:r>
      <w:r w:rsidR="008371D2">
        <w:rPr>
          <w:rFonts w:cs="Times New Roman"/>
          <w:sz w:val="28"/>
          <w:szCs w:val="28"/>
          <w:lang w:val="kk-KZ"/>
        </w:rPr>
        <w:t>келесі</w:t>
      </w:r>
      <w:r w:rsidRPr="00854E47">
        <w:rPr>
          <w:rFonts w:cs="Times New Roman"/>
          <w:sz w:val="28"/>
          <w:szCs w:val="28"/>
          <w:lang w:val="kk-KZ"/>
        </w:rPr>
        <w:t xml:space="preserve"> тәртіп</w:t>
      </w:r>
      <w:r w:rsidR="006A10CF">
        <w:rPr>
          <w:rFonts w:cs="Times New Roman"/>
          <w:sz w:val="28"/>
          <w:szCs w:val="28"/>
          <w:lang w:val="kk-KZ"/>
        </w:rPr>
        <w:t>пен</w:t>
      </w:r>
      <w:r w:rsidRPr="00854E47">
        <w:rPr>
          <w:rFonts w:cs="Times New Roman"/>
          <w:sz w:val="28"/>
          <w:szCs w:val="28"/>
          <w:lang w:val="kk-KZ"/>
        </w:rPr>
        <w:t xml:space="preserve"> толтырылад</w:t>
      </w:r>
      <w:r>
        <w:rPr>
          <w:rFonts w:cs="Times New Roman"/>
          <w:sz w:val="28"/>
          <w:szCs w:val="28"/>
          <w:lang w:val="kk-KZ"/>
        </w:rPr>
        <w:t>ы:</w:t>
      </w:r>
      <w:r w:rsidR="008371D2">
        <w:rPr>
          <w:rFonts w:cs="Times New Roman"/>
          <w:sz w:val="28"/>
          <w:szCs w:val="28"/>
          <w:lang w:val="kk-KZ"/>
        </w:rPr>
        <w:t xml:space="preserve"> </w:t>
      </w:r>
    </w:p>
    <w:p w:rsidR="00142DE6" w:rsidRPr="00142DE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1-секторда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 xml:space="preserve">түсушінің Т.А.Ә. </w:t>
      </w:r>
      <w:r>
        <w:rPr>
          <w:rFonts w:ascii="Times New Roman" w:hAnsi="Times New Roman"/>
          <w:sz w:val="28"/>
          <w:szCs w:val="28"/>
          <w:lang w:val="kk-KZ"/>
        </w:rPr>
        <w:t xml:space="preserve">(болған жағдайда) </w:t>
      </w:r>
      <w:r w:rsidRPr="00854E47">
        <w:rPr>
          <w:rFonts w:ascii="Times New Roman" w:hAnsi="Times New Roman"/>
          <w:sz w:val="28"/>
          <w:szCs w:val="28"/>
          <w:lang w:val="kk-KZ"/>
        </w:rPr>
        <w:t>жазылады</w:t>
      </w:r>
      <w:r w:rsidRPr="00142DE6">
        <w:rPr>
          <w:rFonts w:ascii="Times New Roman" w:hAnsi="Times New Roman"/>
          <w:sz w:val="28"/>
          <w:szCs w:val="28"/>
          <w:lang w:val="kk-KZ"/>
        </w:rPr>
        <w:t>;</w:t>
      </w:r>
    </w:p>
    <w:p w:rsidR="00142DE6" w:rsidRPr="00115A1B"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w:t>
      </w:r>
      <w:r w:rsidR="00115A1B">
        <w:rPr>
          <w:rFonts w:ascii="Times New Roman" w:hAnsi="Times New Roman"/>
          <w:sz w:val="28"/>
          <w:szCs w:val="28"/>
          <w:lang w:val="kk-KZ"/>
        </w:rPr>
        <w:t>секторда жоғарғы тор</w:t>
      </w:r>
      <w:r w:rsidRPr="00854E47">
        <w:rPr>
          <w:rFonts w:ascii="Times New Roman" w:hAnsi="Times New Roman"/>
          <w:sz w:val="28"/>
          <w:szCs w:val="28"/>
          <w:lang w:val="kk-KZ"/>
        </w:rPr>
        <w:t>көздерге көлденеңінен түсушінің рұқсаттамас</w:t>
      </w:r>
      <w:r>
        <w:rPr>
          <w:rFonts w:ascii="Times New Roman" w:hAnsi="Times New Roman"/>
          <w:sz w:val="28"/>
          <w:szCs w:val="28"/>
          <w:lang w:val="kk-KZ"/>
        </w:rPr>
        <w:t>ында көрсетілген тестіленушінің</w:t>
      </w:r>
      <w:r w:rsidRPr="00854E47">
        <w:rPr>
          <w:rFonts w:ascii="Times New Roman" w:hAnsi="Times New Roman"/>
          <w:sz w:val="28"/>
          <w:szCs w:val="28"/>
          <w:lang w:val="kk-KZ"/>
        </w:rPr>
        <w:t xml:space="preserve"> жеке коды (бұдан әрі - ТЖК) жазылады. Әр санның астындағы торкөздегі сандарға сәйкес дөңгелекшелер боялады</w:t>
      </w:r>
      <w:r w:rsidRPr="00115A1B">
        <w:rPr>
          <w:rFonts w:ascii="Times New Roman" w:hAnsi="Times New Roman"/>
          <w:sz w:val="28"/>
          <w:szCs w:val="28"/>
          <w:lang w:val="kk-KZ"/>
        </w:rPr>
        <w:t>;</w:t>
      </w:r>
    </w:p>
    <w:p w:rsidR="00142DE6" w:rsidRPr="00EB0CA8"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3 және 4-секторларда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тестілеу тапсыру кезінде түсушінің отыратын орны және кітапшасының нұсқасы боялады</w:t>
      </w:r>
      <w:r w:rsidRPr="00EB0CA8">
        <w:rPr>
          <w:rFonts w:ascii="Times New Roman" w:eastAsia="Lucida Sans Unicode" w:hAnsi="Times New Roman"/>
          <w:color w:val="000000"/>
          <w:sz w:val="28"/>
          <w:szCs w:val="28"/>
          <w:lang w:val="kk-KZ" w:bidi="en-US"/>
        </w:rPr>
        <w:t xml:space="preserve">. </w:t>
      </w:r>
    </w:p>
    <w:p w:rsidR="00142DE6" w:rsidRPr="002C1C98" w:rsidRDefault="00142DE6" w:rsidP="00817C37">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Pr>
          <w:rFonts w:ascii="Times New Roman" w:hAnsi="Times New Roman"/>
          <w:sz w:val="28"/>
          <w:szCs w:val="28"/>
          <w:lang w:val="kk-KZ"/>
        </w:rPr>
        <w:t xml:space="preserve">5-секторда </w:t>
      </w:r>
      <w:r w:rsidRPr="00854E47">
        <w:rPr>
          <w:rFonts w:ascii="Times New Roman" w:hAnsi="Times New Roman"/>
          <w:sz w:val="28"/>
          <w:szCs w:val="28"/>
          <w:lang w:val="kk-KZ"/>
        </w:rPr>
        <w:t xml:space="preserve">түсуші </w:t>
      </w:r>
      <w:r>
        <w:rPr>
          <w:rFonts w:ascii="Times New Roman" w:hAnsi="Times New Roman"/>
          <w:sz w:val="28"/>
          <w:szCs w:val="28"/>
          <w:lang w:val="kk-KZ"/>
        </w:rPr>
        <w:t>КТ</w:t>
      </w:r>
      <w:r w:rsidRPr="00854E47">
        <w:rPr>
          <w:rFonts w:ascii="Times New Roman" w:hAnsi="Times New Roman"/>
          <w:sz w:val="28"/>
          <w:szCs w:val="28"/>
          <w:lang w:val="kk-KZ"/>
        </w:rPr>
        <w:t xml:space="preserve"> тапсыратын лек пен аудитория нөмірі қойылады. Лек нөмірі </w:t>
      </w:r>
      <w:r w:rsidR="004C35F8">
        <w:rPr>
          <w:rFonts w:ascii="Times New Roman" w:hAnsi="Times New Roman"/>
          <w:sz w:val="28"/>
          <w:szCs w:val="28"/>
          <w:lang w:val="kk-KZ"/>
        </w:rPr>
        <w:t>емтихан</w:t>
      </w:r>
      <w:r w:rsidRPr="00854E47">
        <w:rPr>
          <w:rFonts w:ascii="Times New Roman" w:hAnsi="Times New Roman"/>
          <w:sz w:val="28"/>
          <w:szCs w:val="28"/>
          <w:lang w:val="kk-KZ"/>
        </w:rPr>
        <w:t xml:space="preserve"> болатын күн бойынша анықталады</w:t>
      </w:r>
      <w:r w:rsidRPr="002C1C98">
        <w:rPr>
          <w:rFonts w:ascii="Times New Roman" w:eastAsia="Lucida Sans Unicode" w:hAnsi="Times New Roman" w:cs="Tahoma"/>
          <w:color w:val="000000"/>
          <w:sz w:val="28"/>
          <w:szCs w:val="28"/>
          <w:lang w:bidi="en-US"/>
        </w:rPr>
        <w:t xml:space="preserve">. </w:t>
      </w:r>
    </w:p>
    <w:p w:rsidR="00115A1B" w:rsidRPr="00115A1B"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rPr>
      </w:pPr>
      <w:r w:rsidRPr="00854E47">
        <w:rPr>
          <w:rFonts w:ascii="Times New Roman" w:hAnsi="Times New Roman"/>
          <w:sz w:val="28"/>
          <w:szCs w:val="28"/>
          <w:lang w:val="kk-KZ"/>
        </w:rPr>
        <w:t>6-сектор шығармашылық емтихан тапсыратын</w:t>
      </w:r>
      <w:r w:rsidR="00FD1545">
        <w:rPr>
          <w:rFonts w:ascii="Times New Roman" w:hAnsi="Times New Roman"/>
          <w:sz w:val="28"/>
          <w:szCs w:val="28"/>
          <w:lang w:val="kk-KZ"/>
        </w:rPr>
        <w:t xml:space="preserve"> түсушілерге</w:t>
      </w:r>
      <w:r w:rsidRPr="00854E47">
        <w:rPr>
          <w:rFonts w:ascii="Times New Roman" w:hAnsi="Times New Roman"/>
          <w:sz w:val="28"/>
          <w:szCs w:val="28"/>
          <w:lang w:val="kk-KZ"/>
        </w:rPr>
        <w:t xml:space="preserve"> арналған</w:t>
      </w:r>
      <w:r w:rsidRPr="00E91259">
        <w:rPr>
          <w:rFonts w:ascii="Times New Roman" w:hAnsi="Times New Roman"/>
          <w:sz w:val="28"/>
          <w:szCs w:val="28"/>
        </w:rPr>
        <w:t>;</w:t>
      </w:r>
    </w:p>
    <w:p w:rsidR="00142DE6" w:rsidRPr="00115A1B" w:rsidRDefault="00576E5C"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7, 8 және </w:t>
      </w:r>
      <w:r w:rsidR="00142DE6" w:rsidRPr="00854E47">
        <w:rPr>
          <w:rFonts w:ascii="Times New Roman" w:hAnsi="Times New Roman"/>
          <w:sz w:val="28"/>
          <w:szCs w:val="28"/>
          <w:lang w:val="kk-KZ"/>
        </w:rPr>
        <w:t xml:space="preserve">9-секторларда Қазақстан тарихы, </w:t>
      </w:r>
      <w:r w:rsidR="00AD11DB" w:rsidRPr="00854E47">
        <w:rPr>
          <w:rFonts w:ascii="Times New Roman" w:hAnsi="Times New Roman"/>
          <w:sz w:val="28"/>
          <w:szCs w:val="28"/>
          <w:lang w:val="kk-KZ"/>
        </w:rPr>
        <w:t>М</w:t>
      </w:r>
      <w:r w:rsidR="00142DE6" w:rsidRPr="00854E47">
        <w:rPr>
          <w:rFonts w:ascii="Times New Roman" w:hAnsi="Times New Roman"/>
          <w:sz w:val="28"/>
          <w:szCs w:val="28"/>
          <w:lang w:val="kk-KZ"/>
        </w:rPr>
        <w:t>атематикалық с</w:t>
      </w:r>
      <w:r w:rsidR="00142DE6">
        <w:rPr>
          <w:rFonts w:ascii="Times New Roman" w:hAnsi="Times New Roman"/>
          <w:sz w:val="28"/>
          <w:szCs w:val="28"/>
          <w:lang w:val="kk-KZ"/>
        </w:rPr>
        <w:t xml:space="preserve">ауаттылық және </w:t>
      </w:r>
      <w:r w:rsidR="00AD11DB">
        <w:rPr>
          <w:rFonts w:ascii="Times New Roman" w:hAnsi="Times New Roman"/>
          <w:sz w:val="28"/>
          <w:szCs w:val="28"/>
          <w:lang w:val="kk-KZ"/>
        </w:rPr>
        <w:t>О</w:t>
      </w:r>
      <w:r w:rsidR="00142DE6">
        <w:rPr>
          <w:rFonts w:ascii="Times New Roman" w:hAnsi="Times New Roman"/>
          <w:sz w:val="28"/>
          <w:szCs w:val="28"/>
          <w:lang w:val="kk-KZ"/>
        </w:rPr>
        <w:t xml:space="preserve">қу сауаттылығы </w:t>
      </w:r>
      <w:r w:rsidR="00142DE6" w:rsidRPr="00854E47">
        <w:rPr>
          <w:rFonts w:ascii="Times New Roman" w:hAnsi="Times New Roman"/>
          <w:sz w:val="28"/>
          <w:szCs w:val="28"/>
          <w:lang w:val="kk-KZ"/>
        </w:rPr>
        <w:t>пәндері бойынша тапсырмалардың жауаптары боялады</w:t>
      </w:r>
      <w:r w:rsidR="00142DE6" w:rsidRPr="00115A1B">
        <w:rPr>
          <w:rFonts w:ascii="Times New Roman" w:hAnsi="Times New Roman"/>
          <w:sz w:val="28"/>
          <w:szCs w:val="28"/>
          <w:lang w:val="kk-KZ"/>
        </w:rPr>
        <w:t>;</w:t>
      </w:r>
    </w:p>
    <w:p w:rsidR="00142DE6" w:rsidRPr="00870AEE" w:rsidRDefault="00142DE6" w:rsidP="00BE0D82">
      <w:pPr>
        <w:tabs>
          <w:tab w:val="left" w:pos="1276"/>
        </w:tabs>
        <w:ind w:firstLine="709"/>
        <w:jc w:val="both"/>
        <w:rPr>
          <w:sz w:val="28"/>
          <w:szCs w:val="28"/>
          <w:lang w:val="kk-KZ"/>
        </w:rPr>
      </w:pPr>
      <w:r w:rsidRPr="00854E47">
        <w:rPr>
          <w:rFonts w:cs="Times New Roman"/>
          <w:sz w:val="28"/>
          <w:szCs w:val="28"/>
          <w:lang w:val="kk-KZ"/>
        </w:rPr>
        <w:t>7,</w:t>
      </w:r>
      <w:r>
        <w:rPr>
          <w:rFonts w:cs="Times New Roman"/>
          <w:sz w:val="28"/>
          <w:szCs w:val="28"/>
          <w:lang w:val="kk-KZ"/>
        </w:rPr>
        <w:t xml:space="preserve"> </w:t>
      </w:r>
      <w:r w:rsidRPr="00854E47">
        <w:rPr>
          <w:rFonts w:cs="Times New Roman"/>
          <w:sz w:val="28"/>
          <w:szCs w:val="28"/>
          <w:lang w:val="kk-KZ"/>
        </w:rPr>
        <w:t>8</w:t>
      </w:r>
      <w:r w:rsidR="006857BA">
        <w:rPr>
          <w:rFonts w:cs="Times New Roman"/>
          <w:sz w:val="28"/>
          <w:szCs w:val="28"/>
          <w:lang w:val="kk-KZ"/>
        </w:rPr>
        <w:t xml:space="preserve"> және</w:t>
      </w:r>
      <w:r>
        <w:rPr>
          <w:rFonts w:cs="Times New Roman"/>
          <w:sz w:val="28"/>
          <w:szCs w:val="28"/>
          <w:lang w:val="kk-KZ"/>
        </w:rPr>
        <w:t xml:space="preserve"> </w:t>
      </w:r>
      <w:r w:rsidRPr="00854E47">
        <w:rPr>
          <w:rFonts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560F41">
        <w:rPr>
          <w:rFonts w:cs="Times New Roman"/>
          <w:sz w:val="28"/>
          <w:szCs w:val="28"/>
          <w:lang w:val="kk-KZ"/>
        </w:rPr>
        <w:t xml:space="preserve">нің </w:t>
      </w:r>
      <w:r w:rsidRPr="00854E47">
        <w:rPr>
          <w:rFonts w:cs="Times New Roman"/>
          <w:sz w:val="28"/>
          <w:szCs w:val="28"/>
          <w:lang w:val="kk-KZ"/>
        </w:rPr>
        <w:t>сектор</w:t>
      </w:r>
      <w:r w:rsidR="00560F41">
        <w:rPr>
          <w:rFonts w:cs="Times New Roman"/>
          <w:sz w:val="28"/>
          <w:szCs w:val="28"/>
          <w:lang w:val="kk-KZ"/>
        </w:rPr>
        <w:t>ын</w:t>
      </w:r>
      <w:r w:rsidR="00B7021C">
        <w:rPr>
          <w:rFonts w:cs="Times New Roman"/>
          <w:sz w:val="28"/>
          <w:szCs w:val="28"/>
          <w:lang w:val="kk-KZ"/>
        </w:rPr>
        <w:t>да</w:t>
      </w:r>
      <w:r w:rsidRPr="00854E47">
        <w:rPr>
          <w:rFonts w:cs="Times New Roman"/>
          <w:sz w:val="28"/>
          <w:szCs w:val="28"/>
          <w:lang w:val="kk-KZ"/>
        </w:rPr>
        <w:t xml:space="preserve"> </w:t>
      </w:r>
      <w:r w:rsidR="00560F41">
        <w:rPr>
          <w:rFonts w:cs="Times New Roman"/>
          <w:sz w:val="28"/>
          <w:szCs w:val="28"/>
          <w:lang w:val="kk-KZ"/>
        </w:rPr>
        <w:t xml:space="preserve">сәйкес </w:t>
      </w:r>
      <w:r w:rsidRPr="00854E47">
        <w:rPr>
          <w:rFonts w:cs="Times New Roman"/>
          <w:sz w:val="28"/>
          <w:szCs w:val="28"/>
          <w:lang w:val="kk-KZ"/>
        </w:rPr>
        <w:t>дөңгелекшені толық бояу арқылы белгіленеді</w:t>
      </w:r>
      <w:r w:rsidRPr="00870AEE">
        <w:rPr>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70278">
        <w:rPr>
          <w:rFonts w:ascii="Times New Roman" w:hAnsi="Times New Roman"/>
          <w:sz w:val="28"/>
          <w:szCs w:val="28"/>
          <w:lang w:val="kk-KZ"/>
        </w:rPr>
        <w:t xml:space="preserve">7) </w:t>
      </w:r>
      <w:r w:rsidRPr="00854E47">
        <w:rPr>
          <w:rFonts w:ascii="Times New Roman" w:hAnsi="Times New Roman"/>
          <w:sz w:val="28"/>
          <w:szCs w:val="28"/>
          <w:lang w:val="kk-KZ"/>
        </w:rPr>
        <w:t>10</w:t>
      </w:r>
      <w:r w:rsidR="009330D6">
        <w:rPr>
          <w:rFonts w:ascii="Times New Roman" w:hAnsi="Times New Roman"/>
          <w:sz w:val="28"/>
          <w:szCs w:val="28"/>
          <w:lang w:val="kk-KZ"/>
        </w:rPr>
        <w:t xml:space="preserve"> және</w:t>
      </w:r>
      <w:r>
        <w:rPr>
          <w:rFonts w:ascii="Times New Roman" w:hAnsi="Times New Roman"/>
          <w:sz w:val="28"/>
          <w:szCs w:val="28"/>
          <w:lang w:val="kk-KZ"/>
        </w:rPr>
        <w:t xml:space="preserve"> 11</w:t>
      </w:r>
      <w:r w:rsidRPr="00854E47">
        <w:rPr>
          <w:rFonts w:ascii="Times New Roman" w:hAnsi="Times New Roman"/>
          <w:sz w:val="28"/>
          <w:szCs w:val="28"/>
          <w:lang w:val="kk-KZ"/>
        </w:rPr>
        <w:t>-</w:t>
      </w:r>
      <w:r>
        <w:rPr>
          <w:rFonts w:ascii="Times New Roman" w:hAnsi="Times New Roman"/>
          <w:sz w:val="28"/>
          <w:szCs w:val="28"/>
          <w:lang w:val="kk-KZ"/>
        </w:rPr>
        <w:t xml:space="preserve">секторларда 2 </w:t>
      </w:r>
      <w:r w:rsidRPr="00854E47">
        <w:rPr>
          <w:rFonts w:ascii="Times New Roman" w:hAnsi="Times New Roman"/>
          <w:sz w:val="28"/>
          <w:szCs w:val="28"/>
          <w:lang w:val="kk-KZ"/>
        </w:rPr>
        <w:t>бейіндік пән</w:t>
      </w:r>
      <w:r>
        <w:rPr>
          <w:rFonts w:ascii="Times New Roman" w:hAnsi="Times New Roman"/>
          <w:sz w:val="28"/>
          <w:szCs w:val="28"/>
          <w:lang w:val="kk-KZ"/>
        </w:rPr>
        <w:t xml:space="preserve"> </w:t>
      </w:r>
      <w:r w:rsidRPr="00854E47">
        <w:rPr>
          <w:rFonts w:ascii="Times New Roman" w:hAnsi="Times New Roman"/>
          <w:sz w:val="28"/>
          <w:szCs w:val="28"/>
          <w:lang w:val="kk-KZ"/>
        </w:rPr>
        <w:t>бойынша тапсырмалардың жауаптары боялады</w:t>
      </w:r>
      <w:r w:rsidRPr="00870278">
        <w:rPr>
          <w:rFonts w:ascii="Times New Roman" w:hAnsi="Times New Roman"/>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10</w:t>
      </w:r>
      <w:r w:rsidR="002E787C">
        <w:rPr>
          <w:rFonts w:ascii="Times New Roman" w:hAnsi="Times New Roman"/>
          <w:sz w:val="28"/>
          <w:szCs w:val="28"/>
          <w:lang w:val="kk-KZ"/>
        </w:rPr>
        <w:t xml:space="preserve"> және</w:t>
      </w:r>
      <w:r w:rsidRPr="00854E47">
        <w:rPr>
          <w:rFonts w:ascii="Times New Roman" w:hAnsi="Times New Roman"/>
          <w:sz w:val="28"/>
          <w:szCs w:val="28"/>
          <w:lang w:val="kk-KZ"/>
        </w:rPr>
        <w:t xml:space="preserve"> 11-секторларда 1-20 аралығындағы тапсырмаларда берілген бес жауап нұсқасынан </w:t>
      </w:r>
      <w:r>
        <w:rPr>
          <w:rFonts w:ascii="Times New Roman" w:hAnsi="Times New Roman"/>
          <w:sz w:val="28"/>
          <w:szCs w:val="28"/>
          <w:lang w:val="kk-KZ"/>
        </w:rPr>
        <w:t>бір дұрыс жауапты</w:t>
      </w:r>
      <w:r w:rsidRPr="00854E47">
        <w:rPr>
          <w:rFonts w:ascii="Times New Roman" w:hAnsi="Times New Roman"/>
          <w:sz w:val="28"/>
          <w:szCs w:val="28"/>
          <w:lang w:val="kk-KZ"/>
        </w:rPr>
        <w:t xml:space="preserve"> таңдау талап еті</w:t>
      </w:r>
      <w:r w:rsidR="004C003B">
        <w:rPr>
          <w:rFonts w:ascii="Times New Roman" w:hAnsi="Times New Roman"/>
          <w:sz w:val="28"/>
          <w:szCs w:val="28"/>
          <w:lang w:val="kk-KZ"/>
        </w:rPr>
        <w:t xml:space="preserve">леді. Таңдалған жауап сол пәннің </w:t>
      </w:r>
      <w:r w:rsidRPr="00854E47">
        <w:rPr>
          <w:rFonts w:ascii="Times New Roman" w:hAnsi="Times New Roman"/>
          <w:sz w:val="28"/>
          <w:szCs w:val="28"/>
          <w:lang w:val="kk-KZ"/>
        </w:rPr>
        <w:t>сектор</w:t>
      </w:r>
      <w:r w:rsidR="004C003B">
        <w:rPr>
          <w:rFonts w:ascii="Times New Roman" w:hAnsi="Times New Roman"/>
          <w:sz w:val="28"/>
          <w:szCs w:val="28"/>
          <w:lang w:val="kk-KZ"/>
        </w:rPr>
        <w:t>ын</w:t>
      </w:r>
      <w:r w:rsidR="00B7021C">
        <w:rPr>
          <w:rFonts w:ascii="Times New Roman" w:hAnsi="Times New Roman"/>
          <w:sz w:val="28"/>
          <w:szCs w:val="28"/>
          <w:lang w:val="kk-KZ"/>
        </w:rPr>
        <w:t>да</w:t>
      </w:r>
      <w:r w:rsidRPr="00854E47">
        <w:rPr>
          <w:rFonts w:ascii="Times New Roman" w:hAnsi="Times New Roman"/>
          <w:sz w:val="28"/>
          <w:szCs w:val="28"/>
          <w:lang w:val="kk-KZ"/>
        </w:rPr>
        <w:t xml:space="preserve"> </w:t>
      </w:r>
      <w:r w:rsidR="004C003B">
        <w:rPr>
          <w:rFonts w:ascii="Times New Roman" w:hAnsi="Times New Roman"/>
          <w:sz w:val="28"/>
          <w:szCs w:val="28"/>
          <w:lang w:val="kk-KZ"/>
        </w:rPr>
        <w:t xml:space="preserve">сәйкес </w:t>
      </w:r>
      <w:r w:rsidRPr="00854E47">
        <w:rPr>
          <w:rFonts w:ascii="Times New Roman" w:hAnsi="Times New Roman"/>
          <w:sz w:val="28"/>
          <w:szCs w:val="28"/>
          <w:lang w:val="kk-KZ"/>
        </w:rPr>
        <w:t xml:space="preserve">дөңгелекшені толық бояу арқылы белгіленеді; 21-30 аралығындағы тапсырмалар </w:t>
      </w:r>
      <w:r w:rsidR="00146B37" w:rsidRPr="00854E47">
        <w:rPr>
          <w:rFonts w:ascii="Times New Roman" w:hAnsi="Times New Roman"/>
          <w:sz w:val="28"/>
          <w:szCs w:val="28"/>
          <w:lang w:val="kk-KZ"/>
        </w:rPr>
        <w:t>дөңгелекше</w:t>
      </w:r>
      <w:r w:rsidR="00146B37">
        <w:rPr>
          <w:rFonts w:ascii="Times New Roman" w:hAnsi="Times New Roman"/>
          <w:sz w:val="28"/>
          <w:szCs w:val="28"/>
          <w:lang w:val="kk-KZ"/>
        </w:rPr>
        <w:t>лерд</w:t>
      </w:r>
      <w:r w:rsidR="00146B37" w:rsidRPr="00854E47">
        <w:rPr>
          <w:rFonts w:ascii="Times New Roman" w:hAnsi="Times New Roman"/>
          <w:sz w:val="28"/>
          <w:szCs w:val="28"/>
          <w:lang w:val="kk-KZ"/>
        </w:rPr>
        <w:t xml:space="preserve">і толық бояу арқылы </w:t>
      </w:r>
      <w:r w:rsidRPr="00854E47">
        <w:rPr>
          <w:rFonts w:ascii="Times New Roman" w:hAnsi="Times New Roman"/>
          <w:sz w:val="28"/>
          <w:szCs w:val="28"/>
          <w:lang w:val="kk-KZ"/>
        </w:rPr>
        <w:t>бі</w:t>
      </w:r>
      <w:r w:rsidR="00146B37">
        <w:rPr>
          <w:rFonts w:ascii="Times New Roman" w:hAnsi="Times New Roman"/>
          <w:sz w:val="28"/>
          <w:szCs w:val="28"/>
          <w:lang w:val="kk-KZ"/>
        </w:rPr>
        <w:t>р немесе бірнеше дұрыс жауапт</w:t>
      </w:r>
      <w:r w:rsidRPr="00854E47">
        <w:rPr>
          <w:rFonts w:ascii="Times New Roman" w:hAnsi="Times New Roman"/>
          <w:sz w:val="28"/>
          <w:szCs w:val="28"/>
          <w:lang w:val="kk-KZ"/>
        </w:rPr>
        <w:t xml:space="preserve">ы </w:t>
      </w:r>
      <w:r>
        <w:rPr>
          <w:rFonts w:ascii="Times New Roman" w:hAnsi="Times New Roman"/>
          <w:sz w:val="28"/>
          <w:szCs w:val="28"/>
          <w:lang w:val="kk-KZ"/>
        </w:rPr>
        <w:t xml:space="preserve">(3-тен артық емес) </w:t>
      </w:r>
      <w:r w:rsidR="00146B37">
        <w:rPr>
          <w:rFonts w:ascii="Times New Roman" w:hAnsi="Times New Roman"/>
          <w:sz w:val="28"/>
          <w:szCs w:val="28"/>
          <w:lang w:val="kk-KZ"/>
        </w:rPr>
        <w:t>таңдауды талап етеді</w:t>
      </w:r>
      <w:r w:rsidRPr="00870278">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8</w:t>
      </w:r>
      <w:r w:rsidR="00142DE6" w:rsidRPr="006D16C4">
        <w:rPr>
          <w:rFonts w:ascii="Times New Roman" w:hAnsi="Times New Roman"/>
          <w:sz w:val="28"/>
          <w:szCs w:val="28"/>
          <w:lang w:val="kk-KZ"/>
        </w:rPr>
        <w:t xml:space="preserve">) </w:t>
      </w:r>
      <w:r w:rsidR="00142DE6" w:rsidRPr="00854E47">
        <w:rPr>
          <w:rFonts w:ascii="Times New Roman" w:hAnsi="Times New Roman"/>
          <w:sz w:val="28"/>
          <w:szCs w:val="28"/>
          <w:lang w:val="kk-KZ"/>
        </w:rPr>
        <w:t>12-сектор боялмайды (жауап парағының нөмірі көрсетіледі)</w:t>
      </w:r>
      <w:r w:rsidR="00142DE6" w:rsidRPr="006D16C4">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9</w:t>
      </w:r>
      <w:r w:rsidR="00142DE6" w:rsidRPr="006D16C4">
        <w:rPr>
          <w:rFonts w:ascii="Times New Roman" w:hAnsi="Times New Roman"/>
          <w:sz w:val="28"/>
          <w:szCs w:val="28"/>
          <w:lang w:val="kk-KZ"/>
        </w:rPr>
        <w:t xml:space="preserve">) </w:t>
      </w:r>
      <w:r w:rsidR="00142DE6">
        <w:rPr>
          <w:rFonts w:ascii="Times New Roman" w:hAnsi="Times New Roman"/>
          <w:sz w:val="28"/>
          <w:szCs w:val="28"/>
          <w:lang w:val="kk-KZ"/>
        </w:rPr>
        <w:t>«</w:t>
      </w:r>
      <w:r w:rsidR="00142DE6" w:rsidRPr="00854E47">
        <w:rPr>
          <w:rFonts w:ascii="Times New Roman" w:hAnsi="Times New Roman"/>
          <w:sz w:val="28"/>
          <w:szCs w:val="28"/>
          <w:lang w:val="kk-KZ"/>
        </w:rPr>
        <w:t>Назар аударыңыз» бағанына аса көңіл бөлінеді</w:t>
      </w:r>
      <w:r w:rsidR="00142DE6" w:rsidRPr="006D16C4">
        <w:rPr>
          <w:rFonts w:ascii="Times New Roman" w:hAnsi="Times New Roman"/>
          <w:sz w:val="28"/>
          <w:szCs w:val="28"/>
          <w:lang w:val="kk-KZ"/>
        </w:rPr>
        <w:t>:</w:t>
      </w:r>
    </w:p>
    <w:p w:rsidR="00142DE6" w:rsidRPr="006D16C4"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6D16C4">
        <w:rPr>
          <w:rFonts w:ascii="Times New Roman" w:hAnsi="Times New Roman"/>
          <w:sz w:val="28"/>
          <w:szCs w:val="28"/>
          <w:lang w:val="kk-KZ"/>
        </w:rPr>
        <w:t>;</w:t>
      </w:r>
    </w:p>
    <w:p w:rsidR="00142DE6" w:rsidRPr="006D16C4" w:rsidRDefault="00142DE6"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915F52">
        <w:rPr>
          <w:rFonts w:cs="Times New Roman"/>
          <w:sz w:val="28"/>
          <w:szCs w:val="28"/>
          <w:lang w:val="kk-KZ"/>
        </w:rPr>
        <w:t>жол берілмейді</w:t>
      </w:r>
      <w:r w:rsidRPr="006D16C4">
        <w:rPr>
          <w:sz w:val="28"/>
          <w:szCs w:val="28"/>
          <w:lang w:val="kk-KZ"/>
        </w:rPr>
        <w:t xml:space="preserve">. </w:t>
      </w:r>
    </w:p>
    <w:p w:rsidR="00142DE6" w:rsidRPr="00DD35E2" w:rsidRDefault="008B4161" w:rsidP="00BE0D82">
      <w:pPr>
        <w:tabs>
          <w:tab w:val="left" w:pos="1276"/>
        </w:tabs>
        <w:ind w:firstLine="709"/>
        <w:jc w:val="both"/>
        <w:rPr>
          <w:sz w:val="28"/>
          <w:szCs w:val="28"/>
          <w:lang w:val="kk-KZ"/>
        </w:rPr>
      </w:pPr>
      <w:r>
        <w:rPr>
          <w:sz w:val="28"/>
          <w:szCs w:val="28"/>
          <w:lang w:val="kk-KZ"/>
        </w:rPr>
        <w:t>10</w:t>
      </w:r>
      <w:r w:rsidR="00142DE6" w:rsidRPr="00DD35E2">
        <w:rPr>
          <w:sz w:val="28"/>
          <w:szCs w:val="28"/>
          <w:lang w:val="kk-KZ"/>
        </w:rPr>
        <w:t>) Т</w:t>
      </w:r>
      <w:r w:rsidR="00142DE6" w:rsidRPr="00854E47">
        <w:rPr>
          <w:rFonts w:cs="Times New Roman"/>
          <w:sz w:val="28"/>
          <w:szCs w:val="28"/>
          <w:lang w:val="kk-KZ"/>
        </w:rPr>
        <w:t xml:space="preserve">үсуші жауап парағының </w:t>
      </w:r>
      <w:r w:rsidR="00666075" w:rsidRPr="00854E47">
        <w:rPr>
          <w:rFonts w:cs="Times New Roman"/>
          <w:sz w:val="28"/>
          <w:szCs w:val="28"/>
          <w:lang w:val="kk-KZ"/>
        </w:rPr>
        <w:t>төмен</w:t>
      </w:r>
      <w:r w:rsidR="00666075">
        <w:rPr>
          <w:rFonts w:cs="Times New Roman"/>
          <w:sz w:val="28"/>
          <w:szCs w:val="28"/>
          <w:lang w:val="kk-KZ"/>
        </w:rPr>
        <w:t>гі</w:t>
      </w:r>
      <w:r w:rsidR="00666075" w:rsidRPr="00854E47">
        <w:rPr>
          <w:rFonts w:cs="Times New Roman"/>
          <w:sz w:val="28"/>
          <w:szCs w:val="28"/>
          <w:lang w:val="kk-KZ"/>
        </w:rPr>
        <w:t xml:space="preserve"> </w:t>
      </w:r>
      <w:r w:rsidR="00142DE6" w:rsidRPr="00854E47">
        <w:rPr>
          <w:rFonts w:cs="Times New Roman"/>
          <w:sz w:val="28"/>
          <w:szCs w:val="28"/>
          <w:lang w:val="kk-KZ"/>
        </w:rPr>
        <w:t xml:space="preserve">оң жақ бұрышындағы «Талапкердің қолы» </w:t>
      </w:r>
      <w:r w:rsidR="00915F52">
        <w:rPr>
          <w:rFonts w:cs="Times New Roman"/>
          <w:sz w:val="28"/>
          <w:szCs w:val="28"/>
          <w:lang w:val="kk-KZ"/>
        </w:rPr>
        <w:t xml:space="preserve">деген </w:t>
      </w:r>
      <w:r w:rsidR="00142DE6" w:rsidRPr="00854E47">
        <w:rPr>
          <w:rFonts w:cs="Times New Roman"/>
          <w:sz w:val="28"/>
          <w:szCs w:val="28"/>
          <w:lang w:val="kk-KZ"/>
        </w:rPr>
        <w:t>13-сектор</w:t>
      </w:r>
      <w:r w:rsidR="00841A9E">
        <w:rPr>
          <w:rFonts w:cs="Times New Roman"/>
          <w:sz w:val="28"/>
          <w:szCs w:val="28"/>
          <w:lang w:val="kk-KZ"/>
        </w:rPr>
        <w:t>ын</w:t>
      </w:r>
      <w:r w:rsidR="00142DE6" w:rsidRPr="00854E47">
        <w:rPr>
          <w:rFonts w:cs="Times New Roman"/>
          <w:sz w:val="28"/>
          <w:szCs w:val="28"/>
          <w:lang w:val="kk-KZ"/>
        </w:rPr>
        <w:t>а қолын қояды</w:t>
      </w:r>
      <w:r w:rsidR="00142DE6" w:rsidRPr="00DD35E2">
        <w:rPr>
          <w:sz w:val="28"/>
          <w:szCs w:val="28"/>
          <w:lang w:val="kk-KZ"/>
        </w:rPr>
        <w:t xml:space="preserve">. </w:t>
      </w:r>
    </w:p>
    <w:p w:rsidR="00142DE6" w:rsidRPr="00DD35E2"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eastAsia="Times New Roman" w:hAnsi="Times New Roman"/>
          <w:sz w:val="28"/>
          <w:szCs w:val="28"/>
          <w:lang w:val="kk-KZ" w:eastAsia="ru-RU"/>
        </w:rPr>
        <w:t xml:space="preserve">Жеделдетілген оқу </w:t>
      </w:r>
      <w:r w:rsidRPr="00854E47">
        <w:rPr>
          <w:rFonts w:ascii="Times New Roman" w:hAnsi="Times New Roman"/>
          <w:sz w:val="28"/>
          <w:szCs w:val="28"/>
          <w:lang w:val="kk-KZ"/>
        </w:rPr>
        <w:t>мерзімі</w:t>
      </w:r>
      <w:r w:rsidR="00D92887">
        <w:rPr>
          <w:rFonts w:ascii="Times New Roman" w:hAnsi="Times New Roman"/>
          <w:sz w:val="28"/>
          <w:szCs w:val="28"/>
          <w:lang w:val="kk-KZ"/>
        </w:rPr>
        <w:t>мен</w:t>
      </w:r>
      <w:r w:rsidRPr="00854E47">
        <w:rPr>
          <w:rFonts w:ascii="Times New Roman" w:hAnsi="Times New Roman"/>
          <w:sz w:val="28"/>
          <w:szCs w:val="28"/>
          <w:lang w:val="kk-KZ"/>
        </w:rPr>
        <w:t xml:space="preserve"> </w:t>
      </w:r>
      <w:r w:rsidRPr="00854E47">
        <w:rPr>
          <w:rFonts w:ascii="Times New Roman" w:eastAsia="Times New Roman" w:hAnsi="Times New Roman"/>
          <w:sz w:val="28"/>
          <w:szCs w:val="28"/>
          <w:lang w:val="kk-KZ" w:eastAsia="ru-RU"/>
        </w:rPr>
        <w:t>қысқартылған білім беру бағдарламалары бойынша ұқсас мамандықтарға түсуші</w:t>
      </w:r>
      <w:r w:rsidR="00101356">
        <w:rPr>
          <w:rFonts w:ascii="Times New Roman" w:eastAsia="Times New Roman" w:hAnsi="Times New Roman"/>
          <w:sz w:val="28"/>
          <w:szCs w:val="28"/>
          <w:lang w:val="kk-KZ" w:eastAsia="ru-RU"/>
        </w:rPr>
        <w:t>лер</w:t>
      </w:r>
      <w:r w:rsidRPr="00854E47">
        <w:rPr>
          <w:rFonts w:ascii="Times New Roman" w:eastAsia="Times New Roman" w:hAnsi="Times New Roman"/>
          <w:sz w:val="28"/>
          <w:szCs w:val="28"/>
          <w:lang w:val="kk-KZ" w:eastAsia="ru-RU"/>
        </w:rPr>
        <w:t xml:space="preserve"> үшін жауап парағы </w:t>
      </w:r>
      <w:r w:rsidRPr="00854E47">
        <w:rPr>
          <w:rFonts w:ascii="Times New Roman" w:eastAsia="Times New Roman" w:hAnsi="Times New Roman"/>
          <w:sz w:val="28"/>
          <w:szCs w:val="28"/>
          <w:lang w:val="kk-KZ" w:eastAsia="ru-RU"/>
        </w:rPr>
        <w:lastRenderedPageBreak/>
        <w:t>осы Қағидалар</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w:t>
      </w:r>
      <w:r w:rsidR="00DD2735">
        <w:rPr>
          <w:rFonts w:ascii="Times New Roman" w:eastAsia="Times New Roman" w:hAnsi="Times New Roman"/>
          <w:sz w:val="28"/>
          <w:szCs w:val="28"/>
          <w:lang w:val="kk-KZ" w:eastAsia="ru-RU"/>
        </w:rPr>
        <w:t>8</w:t>
      </w:r>
      <w:r w:rsidRPr="00854E47">
        <w:rPr>
          <w:rFonts w:ascii="Times New Roman" w:eastAsia="Times New Roman" w:hAnsi="Times New Roman"/>
          <w:sz w:val="28"/>
          <w:szCs w:val="28"/>
          <w:lang w:val="kk-KZ" w:eastAsia="ru-RU"/>
        </w:rPr>
        <w:t>-қосымша</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сәйкес</w:t>
      </w:r>
      <w:r>
        <w:rPr>
          <w:rFonts w:ascii="Times New Roman" w:eastAsia="Times New Roman" w:hAnsi="Times New Roman"/>
          <w:sz w:val="28"/>
          <w:szCs w:val="28"/>
          <w:lang w:val="kk-KZ" w:eastAsia="ru-RU"/>
        </w:rPr>
        <w:t xml:space="preserve"> нысан бойынша</w:t>
      </w:r>
      <w:r w:rsidRPr="00854E47">
        <w:rPr>
          <w:rFonts w:ascii="Times New Roman" w:eastAsia="Times New Roman" w:hAnsi="Times New Roman"/>
          <w:sz w:val="28"/>
          <w:szCs w:val="28"/>
          <w:lang w:val="kk-KZ" w:eastAsia="ru-RU"/>
        </w:rPr>
        <w:t xml:space="preserve"> келесі тәртіп</w:t>
      </w:r>
      <w:r w:rsidR="006A10CF">
        <w:rPr>
          <w:rFonts w:ascii="Times New Roman" w:eastAsia="Times New Roman" w:hAnsi="Times New Roman"/>
          <w:sz w:val="28"/>
          <w:szCs w:val="28"/>
          <w:lang w:val="kk-KZ" w:eastAsia="ru-RU"/>
        </w:rPr>
        <w:t>пен</w:t>
      </w:r>
      <w:r w:rsidR="008E634F">
        <w:rPr>
          <w:rFonts w:ascii="Times New Roman" w:eastAsia="Times New Roman" w:hAnsi="Times New Roman"/>
          <w:sz w:val="28"/>
          <w:szCs w:val="28"/>
          <w:lang w:val="kk-KZ" w:eastAsia="ru-RU"/>
        </w:rPr>
        <w:t xml:space="preserve"> </w:t>
      </w:r>
      <w:r w:rsidRPr="00854E47">
        <w:rPr>
          <w:rFonts w:ascii="Times New Roman" w:eastAsia="Times New Roman" w:hAnsi="Times New Roman"/>
          <w:sz w:val="28"/>
          <w:szCs w:val="28"/>
          <w:lang w:val="kk-KZ" w:eastAsia="ru-RU"/>
        </w:rPr>
        <w:t>толтырылады</w:t>
      </w:r>
      <w:r w:rsidRPr="00DD35E2">
        <w:rPr>
          <w:rFonts w:ascii="Times New Roman" w:hAnsi="Times New Roman"/>
          <w:sz w:val="28"/>
          <w:szCs w:val="28"/>
          <w:lang w:val="kk-KZ"/>
        </w:rPr>
        <w:t>:</w:t>
      </w:r>
    </w:p>
    <w:p w:rsidR="00142DE6" w:rsidRPr="00DD35E2"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1-секторда </w:t>
      </w:r>
      <w:r>
        <w:rPr>
          <w:rFonts w:ascii="Times New Roman" w:hAnsi="Times New Roman"/>
          <w:sz w:val="28"/>
          <w:szCs w:val="28"/>
          <w:lang w:val="kk-KZ"/>
        </w:rPr>
        <w:t>Т.А.Ә.</w:t>
      </w:r>
      <w:r w:rsidRPr="00564BEF">
        <w:rPr>
          <w:rFonts w:ascii="Times New Roman" w:hAnsi="Times New Roman"/>
          <w:sz w:val="28"/>
          <w:szCs w:val="28"/>
          <w:lang w:val="kk-KZ"/>
        </w:rPr>
        <w:t xml:space="preserve"> </w:t>
      </w:r>
      <w:r>
        <w:rPr>
          <w:rFonts w:ascii="Times New Roman" w:hAnsi="Times New Roman"/>
          <w:sz w:val="28"/>
          <w:szCs w:val="28"/>
          <w:lang w:val="kk-KZ"/>
        </w:rPr>
        <w:t xml:space="preserve">(болған жағдайда) </w:t>
      </w:r>
      <w:r w:rsidRPr="00564BEF">
        <w:rPr>
          <w:rFonts w:ascii="Times New Roman" w:hAnsi="Times New Roman"/>
          <w:sz w:val="28"/>
          <w:szCs w:val="28"/>
          <w:lang w:val="kk-KZ"/>
        </w:rPr>
        <w:t>жазылады</w:t>
      </w:r>
      <w:r w:rsidRPr="00DD35E2">
        <w:rPr>
          <w:rFonts w:ascii="Times New Roman" w:hAnsi="Times New Roman"/>
          <w:sz w:val="28"/>
          <w:szCs w:val="28"/>
          <w:lang w:val="kk-KZ"/>
        </w:rPr>
        <w:t>;</w:t>
      </w:r>
    </w:p>
    <w:p w:rsidR="00142DE6" w:rsidRPr="00EF48AF" w:rsidRDefault="00EF48AF"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2-секторда жоғарғы тор</w:t>
      </w:r>
      <w:r w:rsidR="00142DE6" w:rsidRPr="00564BEF">
        <w:rPr>
          <w:rFonts w:ascii="Times New Roman" w:hAnsi="Times New Roman"/>
          <w:sz w:val="28"/>
          <w:szCs w:val="28"/>
          <w:lang w:val="kk-KZ"/>
        </w:rPr>
        <w:t>көздерге көлденеңінен түсушінің рұқсаттамасында көрсетілген т</w:t>
      </w:r>
      <w:r w:rsidR="00142DE6">
        <w:rPr>
          <w:rFonts w:ascii="Times New Roman" w:hAnsi="Times New Roman"/>
          <w:sz w:val="28"/>
          <w:szCs w:val="28"/>
          <w:lang w:val="kk-KZ"/>
        </w:rPr>
        <w:t>үсушінің ж</w:t>
      </w:r>
      <w:r w:rsidR="00142DE6" w:rsidRPr="00564BEF">
        <w:rPr>
          <w:rFonts w:ascii="Times New Roman" w:hAnsi="Times New Roman"/>
          <w:sz w:val="28"/>
          <w:szCs w:val="28"/>
          <w:lang w:val="kk-KZ"/>
        </w:rPr>
        <w:t>еке коды (бұдан әрі – ТЖК) жазылады.</w:t>
      </w:r>
      <w:r w:rsidR="00142DE6">
        <w:rPr>
          <w:rFonts w:ascii="Times New Roman" w:hAnsi="Times New Roman"/>
          <w:sz w:val="28"/>
          <w:szCs w:val="28"/>
          <w:lang w:val="kk-KZ"/>
        </w:rPr>
        <w:t xml:space="preserve"> </w:t>
      </w:r>
      <w:r w:rsidR="00142DE6" w:rsidRPr="00564BEF">
        <w:rPr>
          <w:rFonts w:ascii="Times New Roman" w:hAnsi="Times New Roman"/>
          <w:sz w:val="28"/>
          <w:szCs w:val="28"/>
          <w:lang w:val="kk-KZ"/>
        </w:rPr>
        <w:t xml:space="preserve"> Әр санның астындағы торкөздегі сандарғ</w:t>
      </w:r>
      <w:r w:rsidR="00142DE6">
        <w:rPr>
          <w:rFonts w:ascii="Times New Roman" w:hAnsi="Times New Roman"/>
          <w:sz w:val="28"/>
          <w:szCs w:val="28"/>
          <w:lang w:val="kk-KZ"/>
        </w:rPr>
        <w:t>а сәйкес дөңгелекшелер боялады</w:t>
      </w:r>
      <w:r w:rsidR="00142DE6" w:rsidRPr="00EF48AF">
        <w:rPr>
          <w:rFonts w:ascii="Times New Roman" w:hAnsi="Times New Roman"/>
          <w:sz w:val="28"/>
          <w:szCs w:val="28"/>
          <w:lang w:val="kk-KZ"/>
        </w:rPr>
        <w:t>;</w:t>
      </w:r>
    </w:p>
    <w:p w:rsidR="00142DE6" w:rsidRPr="0058037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3 және 4-секторларда </w:t>
      </w:r>
      <w:r>
        <w:rPr>
          <w:rFonts w:ascii="Times New Roman" w:hAnsi="Times New Roman"/>
          <w:sz w:val="28"/>
          <w:szCs w:val="28"/>
          <w:lang w:val="kk-KZ"/>
        </w:rPr>
        <w:t xml:space="preserve">тестілеу </w:t>
      </w:r>
      <w:r w:rsidRPr="00854E47">
        <w:rPr>
          <w:rFonts w:ascii="Times New Roman" w:hAnsi="Times New Roman"/>
          <w:sz w:val="28"/>
          <w:szCs w:val="28"/>
          <w:lang w:val="kk-KZ"/>
        </w:rPr>
        <w:t>кезінде түсушінің отыратын орны және кітапшасының нұсқасы боялады</w:t>
      </w:r>
      <w:r w:rsidRPr="00580376">
        <w:rPr>
          <w:rFonts w:ascii="Times New Roman" w:hAnsi="Times New Roman"/>
          <w:sz w:val="28"/>
          <w:szCs w:val="28"/>
          <w:lang w:val="kk-KZ"/>
        </w:rPr>
        <w:t>;</w:t>
      </w:r>
      <w:r>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5-сектор шығармашылық емтихандар тапсыратын түсушілер үшін қарастырылған;</w:t>
      </w:r>
      <w:r w:rsidR="008B4161" w:rsidRPr="00773024">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6-секторда түсуші КТ тапсыратын лек пен аудитория нөмірі жазылады. Лек нөмірі емтихан болатын күн бойынша анықталады;</w:t>
      </w:r>
    </w:p>
    <w:p w:rsidR="00142DE6" w:rsidRPr="00773024"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7</w:t>
      </w:r>
      <w:r w:rsidR="00B514FB" w:rsidRPr="00773024">
        <w:rPr>
          <w:rFonts w:ascii="Times New Roman" w:hAnsi="Times New Roman"/>
          <w:sz w:val="28"/>
          <w:szCs w:val="28"/>
          <w:lang w:val="kk-KZ"/>
        </w:rPr>
        <w:t>-</w:t>
      </w:r>
      <w:r w:rsidRPr="00773024">
        <w:rPr>
          <w:rFonts w:ascii="Times New Roman" w:hAnsi="Times New Roman"/>
          <w:sz w:val="28"/>
          <w:szCs w:val="28"/>
          <w:lang w:val="kk-KZ"/>
        </w:rPr>
        <w:t>секторда жалп</w:t>
      </w:r>
      <w:r w:rsidR="006B6955" w:rsidRPr="00773024">
        <w:rPr>
          <w:rFonts w:ascii="Times New Roman" w:hAnsi="Times New Roman"/>
          <w:sz w:val="28"/>
          <w:szCs w:val="28"/>
          <w:lang w:val="kk-KZ"/>
        </w:rPr>
        <w:t>ы бейіндік пән бойынша тапсырмалардың жауаптары</w:t>
      </w:r>
      <w:r w:rsidRPr="00773024">
        <w:rPr>
          <w:rFonts w:ascii="Times New Roman" w:hAnsi="Times New Roman"/>
          <w:sz w:val="28"/>
          <w:szCs w:val="28"/>
          <w:lang w:val="kk-KZ"/>
        </w:rPr>
        <w:t xml:space="preserve"> боялады;</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7-секторда</w:t>
      </w:r>
      <w:r w:rsidR="0087593D">
        <w:rPr>
          <w:rFonts w:cs="Times New Roman"/>
          <w:sz w:val="28"/>
          <w:szCs w:val="28"/>
          <w:lang w:val="kk-KZ"/>
        </w:rPr>
        <w:t>ғы</w:t>
      </w:r>
      <w:r w:rsidRPr="00854E47">
        <w:rPr>
          <w:rFonts w:cs="Times New Roman"/>
          <w:sz w:val="28"/>
          <w:szCs w:val="28"/>
          <w:lang w:val="kk-KZ"/>
        </w:rPr>
        <w:t xml:space="preserve"> әр тапсырма берілген бес жауап нұсқасынан бір дұрыс жауапты таңдауды талап етеді. Таңдалған жауап сол пән</w:t>
      </w:r>
      <w:r w:rsidR="00030EC5">
        <w:rPr>
          <w:rFonts w:cs="Times New Roman"/>
          <w:sz w:val="28"/>
          <w:szCs w:val="28"/>
          <w:lang w:val="kk-KZ"/>
        </w:rPr>
        <w:t xml:space="preserve">нің </w:t>
      </w:r>
      <w:r w:rsidRPr="00854E47">
        <w:rPr>
          <w:rFonts w:cs="Times New Roman"/>
          <w:sz w:val="28"/>
          <w:szCs w:val="28"/>
          <w:lang w:val="kk-KZ"/>
        </w:rPr>
        <w:t>сектор</w:t>
      </w:r>
      <w:r w:rsidR="00030EC5">
        <w:rPr>
          <w:rFonts w:cs="Times New Roman"/>
          <w:sz w:val="28"/>
          <w:szCs w:val="28"/>
          <w:lang w:val="kk-KZ"/>
        </w:rPr>
        <w:t>ында сәйкес</w:t>
      </w:r>
      <w:r w:rsidRPr="00854E47">
        <w:rPr>
          <w:rFonts w:cs="Times New Roman"/>
          <w:sz w:val="28"/>
          <w:szCs w:val="28"/>
          <w:lang w:val="kk-KZ"/>
        </w:rPr>
        <w:t xml:space="preserve"> дөңгелекшені толық бояу арқылы белгіленеді</w:t>
      </w:r>
      <w:r w:rsidRPr="00987638">
        <w:rPr>
          <w:sz w:val="28"/>
          <w:szCs w:val="28"/>
          <w:lang w:val="kk-KZ"/>
        </w:rPr>
        <w:t>;</w:t>
      </w:r>
    </w:p>
    <w:p w:rsidR="00142DE6" w:rsidRPr="00942C60" w:rsidRDefault="00142DE6" w:rsidP="00BE0D82">
      <w:pPr>
        <w:tabs>
          <w:tab w:val="left" w:pos="1276"/>
        </w:tabs>
        <w:ind w:firstLine="709"/>
        <w:jc w:val="both"/>
        <w:rPr>
          <w:sz w:val="28"/>
          <w:szCs w:val="28"/>
          <w:lang w:val="kk-KZ"/>
        </w:rPr>
      </w:pPr>
      <w:r w:rsidRPr="00942C60">
        <w:rPr>
          <w:sz w:val="28"/>
          <w:szCs w:val="28"/>
          <w:lang w:val="kk-KZ"/>
        </w:rPr>
        <w:t xml:space="preserve">7) </w:t>
      </w:r>
      <w:r w:rsidRPr="00854E47">
        <w:rPr>
          <w:rFonts w:cs="Times New Roman"/>
          <w:sz w:val="28"/>
          <w:szCs w:val="28"/>
          <w:lang w:val="kk-KZ"/>
        </w:rPr>
        <w:t xml:space="preserve">8-секторда бейіндік пән бойынша </w:t>
      </w:r>
      <w:r w:rsidR="00942C60">
        <w:rPr>
          <w:rFonts w:cs="Times New Roman"/>
          <w:sz w:val="28"/>
          <w:szCs w:val="28"/>
          <w:lang w:val="kk-KZ"/>
        </w:rPr>
        <w:t xml:space="preserve">тапсырмалардың </w:t>
      </w:r>
      <w:r w:rsidRPr="00942C60">
        <w:rPr>
          <w:rFonts w:cs="Times New Roman"/>
          <w:sz w:val="28"/>
          <w:szCs w:val="28"/>
          <w:lang w:val="kk-KZ"/>
        </w:rPr>
        <w:t>жауаптары боялады</w:t>
      </w:r>
      <w:r w:rsidRPr="00942C60">
        <w:rPr>
          <w:sz w:val="28"/>
          <w:szCs w:val="28"/>
          <w:lang w:val="kk-KZ"/>
        </w:rPr>
        <w:t xml:space="preserve">. </w:t>
      </w:r>
    </w:p>
    <w:p w:rsidR="003C77CE" w:rsidRDefault="00142DE6" w:rsidP="00BE0D82">
      <w:pPr>
        <w:tabs>
          <w:tab w:val="left" w:pos="1276"/>
        </w:tabs>
        <w:ind w:firstLine="709"/>
        <w:jc w:val="both"/>
        <w:rPr>
          <w:rFonts w:cs="Times New Roman"/>
          <w:sz w:val="28"/>
          <w:szCs w:val="28"/>
          <w:lang w:val="kk-KZ"/>
        </w:rPr>
      </w:pPr>
      <w:r w:rsidRPr="00854E47">
        <w:rPr>
          <w:rFonts w:cs="Times New Roman"/>
          <w:sz w:val="28"/>
          <w:szCs w:val="28"/>
          <w:lang w:val="kk-KZ"/>
        </w:rPr>
        <w:t xml:space="preserve">1-20 </w:t>
      </w:r>
      <w:r w:rsidR="00D826D7">
        <w:rPr>
          <w:rFonts w:cs="Times New Roman"/>
          <w:sz w:val="28"/>
          <w:szCs w:val="28"/>
          <w:lang w:val="kk-KZ"/>
        </w:rPr>
        <w:t>аралығындағы</w:t>
      </w:r>
      <w:r w:rsidRPr="00854E47">
        <w:rPr>
          <w:rFonts w:cs="Times New Roman"/>
          <w:sz w:val="28"/>
          <w:szCs w:val="28"/>
          <w:lang w:val="kk-KZ"/>
        </w:rPr>
        <w:t xml:space="preserve"> тапсырмаларда берілген бес жауап нұсқасынан бір дұрыс жауапты </w:t>
      </w:r>
      <w:r w:rsidR="00AF2054">
        <w:rPr>
          <w:rFonts w:cs="Times New Roman"/>
          <w:sz w:val="28"/>
          <w:szCs w:val="28"/>
          <w:lang w:val="kk-KZ"/>
        </w:rPr>
        <w:t xml:space="preserve">таңдау талап етіледі, </w:t>
      </w:r>
      <w:r w:rsidRPr="00854E47">
        <w:rPr>
          <w:rFonts w:cs="Times New Roman"/>
          <w:sz w:val="28"/>
          <w:szCs w:val="28"/>
          <w:lang w:val="kk-KZ"/>
        </w:rPr>
        <w:t xml:space="preserve">жауап сәйкес дөңгелекшені толық бояу арқылы белгіленеді; </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 xml:space="preserve">21-30 аралығындағы тапсырмалар </w:t>
      </w:r>
      <w:r w:rsidR="00D52FC9" w:rsidRPr="00854E47">
        <w:rPr>
          <w:rFonts w:cs="Times New Roman"/>
          <w:sz w:val="28"/>
          <w:szCs w:val="28"/>
          <w:lang w:val="kk-KZ"/>
        </w:rPr>
        <w:t>дөңгелекше</w:t>
      </w:r>
      <w:r w:rsidR="00D52FC9">
        <w:rPr>
          <w:rFonts w:cs="Times New Roman"/>
          <w:sz w:val="28"/>
          <w:szCs w:val="28"/>
          <w:lang w:val="kk-KZ"/>
        </w:rPr>
        <w:t>лерді</w:t>
      </w:r>
      <w:r w:rsidR="00D52FC9" w:rsidRPr="00854E47">
        <w:rPr>
          <w:rFonts w:cs="Times New Roman"/>
          <w:sz w:val="28"/>
          <w:szCs w:val="28"/>
          <w:lang w:val="kk-KZ"/>
        </w:rPr>
        <w:t xml:space="preserve"> толық бояу арқылы </w:t>
      </w:r>
      <w:r w:rsidRPr="00854E47">
        <w:rPr>
          <w:rFonts w:cs="Times New Roman"/>
          <w:sz w:val="28"/>
          <w:szCs w:val="28"/>
          <w:lang w:val="kk-KZ"/>
        </w:rPr>
        <w:t>бі</w:t>
      </w:r>
      <w:r w:rsidR="00D52FC9">
        <w:rPr>
          <w:rFonts w:cs="Times New Roman"/>
          <w:sz w:val="28"/>
          <w:szCs w:val="28"/>
          <w:lang w:val="kk-KZ"/>
        </w:rPr>
        <w:t>р немесе бірнеше дұрыс жауапт</w:t>
      </w:r>
      <w:r w:rsidRPr="00854E47">
        <w:rPr>
          <w:rFonts w:cs="Times New Roman"/>
          <w:sz w:val="28"/>
          <w:szCs w:val="28"/>
          <w:lang w:val="kk-KZ"/>
        </w:rPr>
        <w:t>ы</w:t>
      </w:r>
      <w:r w:rsidR="0073239A">
        <w:rPr>
          <w:rFonts w:cs="Times New Roman"/>
          <w:sz w:val="28"/>
          <w:szCs w:val="28"/>
          <w:lang w:val="kk-KZ"/>
        </w:rPr>
        <w:t xml:space="preserve"> (6-дан артық емес)</w:t>
      </w:r>
      <w:r w:rsidR="00D52FC9">
        <w:rPr>
          <w:rFonts w:cs="Times New Roman"/>
          <w:sz w:val="28"/>
          <w:szCs w:val="28"/>
          <w:lang w:val="kk-KZ"/>
        </w:rPr>
        <w:t xml:space="preserve"> таңдауды талап етеді</w:t>
      </w:r>
      <w:r w:rsidRPr="00854E47">
        <w:rPr>
          <w:rFonts w:cs="Times New Roman"/>
          <w:sz w:val="28"/>
          <w:szCs w:val="28"/>
          <w:lang w:val="kk-KZ"/>
        </w:rPr>
        <w:t xml:space="preserve">; 31-40 дейінгі жағдаяттық тапсырмалар </w:t>
      </w:r>
      <w:r w:rsidR="00D52FC9" w:rsidRPr="00854E47">
        <w:rPr>
          <w:rFonts w:cs="Times New Roman"/>
          <w:sz w:val="28"/>
          <w:szCs w:val="28"/>
          <w:lang w:val="kk-KZ"/>
        </w:rPr>
        <w:t xml:space="preserve">сәйкес дөңгелекшені толық бояу арқылы </w:t>
      </w:r>
      <w:r w:rsidRPr="00854E47">
        <w:rPr>
          <w:rFonts w:cs="Times New Roman"/>
          <w:sz w:val="28"/>
          <w:szCs w:val="28"/>
          <w:lang w:val="kk-KZ"/>
        </w:rPr>
        <w:t>бір дұрыс жауапты  таңдау</w:t>
      </w:r>
      <w:r w:rsidR="00D52FC9">
        <w:rPr>
          <w:rFonts w:cs="Times New Roman"/>
          <w:sz w:val="28"/>
          <w:szCs w:val="28"/>
          <w:lang w:val="kk-KZ"/>
        </w:rPr>
        <w:t>мен</w:t>
      </w:r>
      <w:r w:rsidRPr="00854E47">
        <w:rPr>
          <w:rFonts w:cs="Times New Roman"/>
          <w:sz w:val="28"/>
          <w:szCs w:val="28"/>
          <w:lang w:val="kk-KZ"/>
        </w:rPr>
        <w:t xml:space="preserve"> белгіленеді</w:t>
      </w:r>
      <w:r w:rsidRPr="00987638">
        <w:rPr>
          <w:sz w:val="28"/>
          <w:szCs w:val="28"/>
          <w:lang w:val="kk-KZ"/>
        </w:rPr>
        <w:t>;</w:t>
      </w:r>
    </w:p>
    <w:p w:rsidR="00142DE6" w:rsidRPr="0098763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987638">
        <w:rPr>
          <w:rFonts w:ascii="Times New Roman" w:hAnsi="Times New Roman"/>
          <w:sz w:val="28"/>
          <w:szCs w:val="28"/>
          <w:lang w:val="kk-KZ"/>
        </w:rPr>
        <w:t xml:space="preserve">8) </w:t>
      </w:r>
      <w:r>
        <w:rPr>
          <w:rFonts w:ascii="Times New Roman" w:hAnsi="Times New Roman"/>
          <w:sz w:val="28"/>
          <w:szCs w:val="28"/>
          <w:lang w:val="kk-KZ"/>
        </w:rPr>
        <w:t>9</w:t>
      </w:r>
      <w:r w:rsidR="00D74DC6">
        <w:rPr>
          <w:rFonts w:ascii="Times New Roman" w:hAnsi="Times New Roman"/>
          <w:sz w:val="28"/>
          <w:szCs w:val="28"/>
          <w:lang w:val="kk-KZ"/>
        </w:rPr>
        <w:t>-</w:t>
      </w:r>
      <w:r w:rsidRPr="00854E47">
        <w:rPr>
          <w:rFonts w:ascii="Times New Roman" w:hAnsi="Times New Roman"/>
          <w:sz w:val="28"/>
          <w:szCs w:val="28"/>
          <w:lang w:val="kk-KZ"/>
        </w:rPr>
        <w:t>сектор боялмайды (жауап парағының нөмірі көрсетіледі)</w:t>
      </w:r>
      <w:r w:rsidRPr="00987638">
        <w:rPr>
          <w:rFonts w:ascii="Times New Roman" w:hAnsi="Times New Roman"/>
          <w:sz w:val="28"/>
          <w:szCs w:val="28"/>
          <w:lang w:val="kk-KZ"/>
        </w:rPr>
        <w:t>;</w:t>
      </w:r>
    </w:p>
    <w:p w:rsidR="00142DE6" w:rsidRPr="00613ADB" w:rsidRDefault="00142DE6" w:rsidP="00BE0D82">
      <w:pPr>
        <w:pStyle w:val="af7"/>
        <w:tabs>
          <w:tab w:val="left" w:pos="1276"/>
        </w:tabs>
        <w:spacing w:after="0" w:line="240" w:lineRule="auto"/>
        <w:ind w:left="0" w:firstLine="709"/>
        <w:rPr>
          <w:rFonts w:ascii="Times New Roman" w:hAnsi="Times New Roman"/>
          <w:sz w:val="28"/>
          <w:szCs w:val="28"/>
          <w:lang w:val="kk-KZ"/>
        </w:rPr>
      </w:pPr>
      <w:r w:rsidRPr="00613ADB">
        <w:rPr>
          <w:rFonts w:ascii="Times New Roman" w:hAnsi="Times New Roman"/>
          <w:sz w:val="28"/>
          <w:szCs w:val="28"/>
          <w:lang w:val="kk-KZ"/>
        </w:rPr>
        <w:t xml:space="preserve">9) </w:t>
      </w:r>
      <w:r w:rsidRPr="00854E47">
        <w:rPr>
          <w:rFonts w:ascii="Times New Roman" w:hAnsi="Times New Roman"/>
          <w:sz w:val="28"/>
          <w:szCs w:val="28"/>
          <w:lang w:val="kk-KZ"/>
        </w:rPr>
        <w:t>«Назар аударыңыз» бағанына аса көңіл бөлінеді</w:t>
      </w:r>
      <w:r w:rsidRPr="00613ADB">
        <w:rPr>
          <w:rFonts w:ascii="Times New Roman" w:hAnsi="Times New Roman"/>
          <w:sz w:val="28"/>
          <w:szCs w:val="28"/>
          <w:lang w:val="kk-KZ"/>
        </w:rPr>
        <w:t>:</w:t>
      </w:r>
    </w:p>
    <w:p w:rsidR="00142DE6" w:rsidRPr="00134431"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134431">
        <w:rPr>
          <w:rFonts w:ascii="Times New Roman" w:hAnsi="Times New Roman"/>
          <w:sz w:val="28"/>
          <w:szCs w:val="28"/>
          <w:lang w:val="kk-KZ"/>
        </w:rPr>
        <w:t>;</w:t>
      </w:r>
    </w:p>
    <w:p w:rsidR="00142DE6" w:rsidRPr="00134431" w:rsidRDefault="008A0623"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D52FC9">
        <w:rPr>
          <w:rFonts w:cs="Times New Roman"/>
          <w:sz w:val="28"/>
          <w:szCs w:val="28"/>
          <w:lang w:val="kk-KZ"/>
        </w:rPr>
        <w:t>жол берілмейді</w:t>
      </w:r>
      <w:r w:rsidRPr="006D16C4">
        <w:rPr>
          <w:sz w:val="28"/>
          <w:szCs w:val="28"/>
          <w:lang w:val="kk-KZ"/>
        </w:rPr>
        <w:t>.</w:t>
      </w:r>
      <w:r w:rsidR="004E4625">
        <w:rPr>
          <w:sz w:val="28"/>
          <w:szCs w:val="28"/>
          <w:lang w:val="kk-KZ"/>
        </w:rPr>
        <w:t xml:space="preserve"> </w:t>
      </w:r>
    </w:p>
    <w:p w:rsidR="00142DE6" w:rsidRPr="00134431" w:rsidRDefault="00142DE6" w:rsidP="00BE0D82">
      <w:pPr>
        <w:tabs>
          <w:tab w:val="left" w:pos="1276"/>
        </w:tabs>
        <w:ind w:firstLine="709"/>
        <w:jc w:val="both"/>
        <w:rPr>
          <w:sz w:val="28"/>
          <w:szCs w:val="28"/>
          <w:lang w:val="kk-KZ"/>
        </w:rPr>
      </w:pPr>
      <w:r w:rsidRPr="00134431">
        <w:rPr>
          <w:sz w:val="28"/>
          <w:szCs w:val="28"/>
          <w:lang w:val="kk-KZ"/>
        </w:rPr>
        <w:t>10) Т</w:t>
      </w:r>
      <w:r w:rsidRPr="00854E47">
        <w:rPr>
          <w:rFonts w:cs="Times New Roman"/>
          <w:sz w:val="28"/>
          <w:szCs w:val="28"/>
          <w:lang w:val="kk-KZ"/>
        </w:rPr>
        <w:t xml:space="preserve">үсуші жауап парағының </w:t>
      </w:r>
      <w:r w:rsidR="00266C6B" w:rsidRPr="00854E47">
        <w:rPr>
          <w:rFonts w:cs="Times New Roman"/>
          <w:sz w:val="28"/>
          <w:szCs w:val="28"/>
          <w:lang w:val="kk-KZ"/>
        </w:rPr>
        <w:t>төмен</w:t>
      </w:r>
      <w:r w:rsidR="00266C6B">
        <w:rPr>
          <w:rFonts w:cs="Times New Roman"/>
          <w:sz w:val="28"/>
          <w:szCs w:val="28"/>
          <w:lang w:val="kk-KZ"/>
        </w:rPr>
        <w:t>гі</w:t>
      </w:r>
      <w:r w:rsidR="00266C6B" w:rsidRPr="00854E47">
        <w:rPr>
          <w:rFonts w:cs="Times New Roman"/>
          <w:sz w:val="28"/>
          <w:szCs w:val="28"/>
          <w:lang w:val="kk-KZ"/>
        </w:rPr>
        <w:t xml:space="preserve"> </w:t>
      </w:r>
      <w:r w:rsidRPr="00854E47">
        <w:rPr>
          <w:rFonts w:cs="Times New Roman"/>
          <w:sz w:val="28"/>
          <w:szCs w:val="28"/>
          <w:lang w:val="kk-KZ"/>
        </w:rPr>
        <w:t>оң жақ бұрышындағы «Талапкердің қолы»</w:t>
      </w:r>
      <w:r w:rsidR="00D52FC9">
        <w:rPr>
          <w:rFonts w:cs="Times New Roman"/>
          <w:sz w:val="28"/>
          <w:szCs w:val="28"/>
          <w:lang w:val="kk-KZ"/>
        </w:rPr>
        <w:t xml:space="preserve"> деген</w:t>
      </w:r>
      <w:r w:rsidRPr="00854E47">
        <w:rPr>
          <w:rFonts w:cs="Times New Roman"/>
          <w:sz w:val="28"/>
          <w:szCs w:val="28"/>
          <w:lang w:val="kk-KZ"/>
        </w:rPr>
        <w:t xml:space="preserve"> </w:t>
      </w:r>
      <w:r w:rsidRPr="00564BEF">
        <w:rPr>
          <w:rFonts w:cs="Times New Roman"/>
          <w:sz w:val="28"/>
          <w:szCs w:val="28"/>
          <w:lang w:val="kk-KZ"/>
        </w:rPr>
        <w:t>10-сектор</w:t>
      </w:r>
      <w:r w:rsidR="001C44F4">
        <w:rPr>
          <w:rFonts w:cs="Times New Roman"/>
          <w:sz w:val="28"/>
          <w:szCs w:val="28"/>
          <w:lang w:val="kk-KZ"/>
        </w:rPr>
        <w:t>ын</w:t>
      </w:r>
      <w:r w:rsidRPr="00564BEF">
        <w:rPr>
          <w:rFonts w:cs="Times New Roman"/>
          <w:sz w:val="28"/>
          <w:szCs w:val="28"/>
          <w:lang w:val="kk-KZ"/>
        </w:rPr>
        <w:t>а қолын қояды</w:t>
      </w:r>
      <w:r w:rsidRPr="00134431">
        <w:rPr>
          <w:sz w:val="28"/>
          <w:szCs w:val="28"/>
          <w:lang w:val="kk-KZ"/>
        </w:rPr>
        <w:t xml:space="preserve">. </w:t>
      </w:r>
    </w:p>
    <w:p w:rsidR="00142DE6" w:rsidRPr="00134431" w:rsidRDefault="00FD6A4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Жауап парағы бір данада беріледі, ауыстыруға жатпайды және түсушінің тестілеу нәтижесін растайтын </w:t>
      </w:r>
      <w:r>
        <w:rPr>
          <w:rFonts w:ascii="Times New Roman" w:hAnsi="Times New Roman"/>
          <w:sz w:val="28"/>
          <w:szCs w:val="28"/>
          <w:lang w:val="kk-KZ"/>
        </w:rPr>
        <w:t xml:space="preserve">жалғыз </w:t>
      </w:r>
      <w:r w:rsidRPr="00564BEF">
        <w:rPr>
          <w:rFonts w:ascii="Times New Roman" w:hAnsi="Times New Roman"/>
          <w:sz w:val="28"/>
          <w:szCs w:val="28"/>
          <w:lang w:val="kk-KZ"/>
        </w:rPr>
        <w:t>құжат болып табылады.</w:t>
      </w:r>
    </w:p>
    <w:p w:rsidR="00142DE6" w:rsidRPr="00D30A17"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sidR="00430A9D">
        <w:rPr>
          <w:rFonts w:ascii="Times New Roman" w:hAnsi="Times New Roman"/>
          <w:sz w:val="28"/>
          <w:szCs w:val="28"/>
          <w:lang w:val="kk-KZ"/>
        </w:rPr>
        <w:t>.</w:t>
      </w:r>
      <w:r>
        <w:rPr>
          <w:rFonts w:ascii="Times New Roman" w:hAnsi="Times New Roman"/>
          <w:sz w:val="28"/>
          <w:szCs w:val="28"/>
          <w:lang w:val="kk-KZ"/>
        </w:rPr>
        <w:t xml:space="preserve"> Нұсқаның төртінші саны кітапша парағының мұқабасындағы матрицаның көмегімен анықталады</w:t>
      </w:r>
      <w:r w:rsidR="00D52FC9">
        <w:rPr>
          <w:rFonts w:ascii="Times New Roman" w:hAnsi="Times New Roman"/>
          <w:sz w:val="28"/>
          <w:szCs w:val="28"/>
          <w:lang w:val="kk-KZ"/>
        </w:rPr>
        <w:t xml:space="preserve"> және</w:t>
      </w:r>
      <w:r w:rsidR="00FD6A4D">
        <w:rPr>
          <w:rFonts w:ascii="Times New Roman" w:hAnsi="Times New Roman"/>
          <w:sz w:val="28"/>
          <w:szCs w:val="28"/>
          <w:lang w:val="kk-KZ"/>
        </w:rPr>
        <w:t xml:space="preserve"> </w:t>
      </w:r>
      <w:r w:rsidR="00D52FC9">
        <w:rPr>
          <w:rFonts w:ascii="Times New Roman" w:hAnsi="Times New Roman"/>
          <w:sz w:val="28"/>
          <w:szCs w:val="28"/>
          <w:lang w:val="kk-KZ"/>
        </w:rPr>
        <w:t xml:space="preserve">оны </w:t>
      </w:r>
      <w:r w:rsidR="00FD6A4D">
        <w:rPr>
          <w:rFonts w:ascii="Times New Roman" w:hAnsi="Times New Roman"/>
          <w:sz w:val="28"/>
          <w:szCs w:val="28"/>
          <w:lang w:val="kk-KZ"/>
        </w:rPr>
        <w:t>Министрлік өкілі тестілеу аяқталғанға дейін 20 минут қалғанда хабарлайды.</w:t>
      </w:r>
    </w:p>
    <w:p w:rsidR="00D30A17" w:rsidRPr="003F431C" w:rsidRDefault="00D30A1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Түсушілер жауап парақтарының қызметтік секторларын және кітапшаның мұқабасын толтырған соң тақтада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басталу және аяқталу уақыты жазылады. Түсушілерді аудиторияға кіргізу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басталғандығы хабарланған сәтте </w:t>
      </w:r>
      <w:r w:rsidR="009C02F1">
        <w:rPr>
          <w:rFonts w:ascii="Times New Roman" w:hAnsi="Times New Roman"/>
          <w:sz w:val="28"/>
          <w:szCs w:val="28"/>
          <w:lang w:val="kk-KZ"/>
        </w:rPr>
        <w:t>тоқтатылады</w:t>
      </w:r>
      <w:r>
        <w:rPr>
          <w:rFonts w:ascii="Times New Roman" w:hAnsi="Times New Roman"/>
          <w:sz w:val="28"/>
          <w:szCs w:val="28"/>
          <w:lang w:val="kk-KZ"/>
        </w:rPr>
        <w:t xml:space="preserve">. </w:t>
      </w:r>
    </w:p>
    <w:p w:rsidR="00142DE6" w:rsidRPr="009C02F1" w:rsidRDefault="00461CAF" w:rsidP="00817C37">
      <w:pPr>
        <w:pStyle w:val="af7"/>
        <w:numPr>
          <w:ilvl w:val="0"/>
          <w:numId w:val="1"/>
        </w:numPr>
        <w:spacing w:after="0" w:line="240" w:lineRule="auto"/>
        <w:ind w:left="0" w:firstLine="709"/>
        <w:jc w:val="both"/>
        <w:rPr>
          <w:rStyle w:val="s0"/>
          <w:lang w:val="kk-KZ"/>
        </w:rPr>
      </w:pPr>
      <w:r>
        <w:rPr>
          <w:rFonts w:ascii="Times New Roman" w:hAnsi="Times New Roman"/>
          <w:sz w:val="28"/>
          <w:szCs w:val="28"/>
          <w:lang w:val="kk-KZ"/>
        </w:rPr>
        <w:t xml:space="preserve">КТ өткізу барысында түсушіге </w:t>
      </w:r>
      <w:r w:rsidRPr="00854E47">
        <w:rPr>
          <w:rStyle w:val="s0"/>
          <w:lang w:val="kk-KZ"/>
        </w:rPr>
        <w:t xml:space="preserve">аудиториядан </w:t>
      </w:r>
      <w:r w:rsidR="00D52FC9">
        <w:rPr>
          <w:rStyle w:val="s0"/>
          <w:lang w:val="kk-KZ"/>
        </w:rPr>
        <w:t>дәліз кезекшісінің міндетін атқаратын</w:t>
      </w:r>
      <w:r w:rsidR="00D52FC9" w:rsidRPr="00854E47">
        <w:rPr>
          <w:rStyle w:val="s0"/>
          <w:lang w:val="kk-KZ"/>
        </w:rPr>
        <w:t xml:space="preserve"> </w:t>
      </w:r>
      <w:r w:rsidR="008B4161">
        <w:rPr>
          <w:rStyle w:val="s0"/>
          <w:lang w:val="kk-KZ"/>
        </w:rPr>
        <w:t>Министрлік өкілінің</w:t>
      </w:r>
      <w:r w:rsidR="00D37A87">
        <w:rPr>
          <w:rStyle w:val="s0"/>
          <w:lang w:val="kk-KZ"/>
        </w:rPr>
        <w:t xml:space="preserve"> </w:t>
      </w:r>
      <w:r w:rsidRPr="00854E47">
        <w:rPr>
          <w:rStyle w:val="s0"/>
          <w:lang w:val="kk-KZ"/>
        </w:rPr>
        <w:t>рұқсат</w:t>
      </w:r>
      <w:r w:rsidR="00D37A87">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D52FC9">
        <w:rPr>
          <w:rStyle w:val="s0"/>
          <w:lang w:val="kk-KZ"/>
        </w:rPr>
        <w:t>н</w:t>
      </w:r>
      <w:r w:rsidRPr="00854E47">
        <w:rPr>
          <w:rStyle w:val="s0"/>
          <w:lang w:val="kk-KZ"/>
        </w:rPr>
        <w:t xml:space="preserve"> (пейджер, ұялы телефондар, планшеттер, iPad</w:t>
      </w:r>
      <w:r>
        <w:rPr>
          <w:rStyle w:val="s0"/>
          <w:lang w:val="kk-KZ"/>
        </w:rPr>
        <w:t xml:space="preserve"> </w:t>
      </w:r>
      <w:r w:rsidRPr="00254E20">
        <w:rPr>
          <w:rStyle w:val="s0"/>
          <w:color w:val="auto"/>
          <w:lang w:val="kk-KZ"/>
        </w:rPr>
        <w:t>(Айпад)</w:t>
      </w:r>
      <w:r w:rsidRPr="00854E47">
        <w:rPr>
          <w:rStyle w:val="s0"/>
          <w:lang w:val="kk-KZ"/>
        </w:rPr>
        <w:t>, iPod</w:t>
      </w:r>
      <w:r>
        <w:rPr>
          <w:rStyle w:val="s0"/>
          <w:lang w:val="kk-KZ"/>
        </w:rPr>
        <w:t xml:space="preserve"> </w:t>
      </w:r>
      <w:r w:rsidRPr="00254E20">
        <w:rPr>
          <w:rStyle w:val="s0"/>
          <w:color w:val="auto"/>
          <w:lang w:val="kk-KZ"/>
        </w:rPr>
        <w:t>(Айпод)</w:t>
      </w:r>
      <w:r w:rsidRPr="00854E47">
        <w:rPr>
          <w:rStyle w:val="s0"/>
          <w:lang w:val="kk-KZ"/>
        </w:rPr>
        <w:t>, iPhone</w:t>
      </w:r>
      <w:r>
        <w:rPr>
          <w:rStyle w:val="s0"/>
          <w:lang w:val="kk-KZ"/>
        </w:rPr>
        <w:t xml:space="preserve"> </w:t>
      </w:r>
      <w:r w:rsidRPr="00254E20">
        <w:rPr>
          <w:rStyle w:val="s0"/>
          <w:color w:val="auto"/>
          <w:lang w:val="kk-KZ"/>
        </w:rPr>
        <w:t>(Айфон)</w:t>
      </w:r>
      <w:r w:rsidRPr="00854E47">
        <w:rPr>
          <w:rStyle w:val="s0"/>
          <w:lang w:val="kk-KZ"/>
        </w:rPr>
        <w:t>, SmartPhone</w:t>
      </w:r>
      <w:r>
        <w:rPr>
          <w:rStyle w:val="s0"/>
          <w:lang w:val="kk-KZ"/>
        </w:rPr>
        <w:t xml:space="preserve"> </w:t>
      </w:r>
      <w:r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Pr>
          <w:rStyle w:val="s0"/>
          <w:lang w:val="kk-KZ"/>
        </w:rPr>
        <w:t xml:space="preserve"> </w:t>
      </w:r>
      <w:r w:rsidRPr="00D037F0">
        <w:rPr>
          <w:rStyle w:val="s0"/>
          <w:color w:val="auto"/>
          <w:lang w:val="kk-KZ"/>
        </w:rPr>
        <w:t>(Вай-фай)</w:t>
      </w:r>
      <w:r w:rsidRPr="00854E47">
        <w:rPr>
          <w:rStyle w:val="s0"/>
          <w:lang w:val="kk-KZ"/>
        </w:rPr>
        <w:t>, Bluetooth</w:t>
      </w:r>
      <w:r>
        <w:rPr>
          <w:rStyle w:val="s0"/>
          <w:lang w:val="kk-KZ"/>
        </w:rPr>
        <w:t xml:space="preserve"> </w:t>
      </w:r>
      <w:r w:rsidRPr="00D037F0">
        <w:rPr>
          <w:rStyle w:val="s0"/>
          <w:color w:val="auto"/>
          <w:lang w:val="kk-KZ"/>
        </w:rPr>
        <w:t>(Блютуз)</w:t>
      </w:r>
      <w:r w:rsidRPr="00854E47">
        <w:rPr>
          <w:rStyle w:val="s0"/>
          <w:lang w:val="kk-KZ"/>
        </w:rPr>
        <w:t>, Dect</w:t>
      </w:r>
      <w:r>
        <w:rPr>
          <w:rStyle w:val="s0"/>
          <w:lang w:val="kk-KZ"/>
        </w:rPr>
        <w:t xml:space="preserve"> </w:t>
      </w:r>
      <w:r w:rsidRPr="00D037F0">
        <w:rPr>
          <w:rStyle w:val="s0"/>
          <w:color w:val="auto"/>
          <w:lang w:val="kk-KZ"/>
        </w:rPr>
        <w:t>(Дект)</w:t>
      </w:r>
      <w:r w:rsidRPr="00854E47">
        <w:rPr>
          <w:rStyle w:val="s0"/>
          <w:lang w:val="kk-KZ"/>
        </w:rPr>
        <w:t>, 3G</w:t>
      </w:r>
      <w:r>
        <w:rPr>
          <w:rStyle w:val="s0"/>
          <w:lang w:val="kk-KZ"/>
        </w:rPr>
        <w:t xml:space="preserve"> </w:t>
      </w:r>
      <w:r w:rsidRPr="00D037F0">
        <w:rPr>
          <w:rStyle w:val="s0"/>
          <w:color w:val="auto"/>
          <w:lang w:val="kk-KZ"/>
        </w:rPr>
        <w:t>(3 Джи)</w:t>
      </w:r>
      <w:r w:rsidRPr="00854E47">
        <w:rPr>
          <w:rStyle w:val="s0"/>
          <w:lang w:val="kk-KZ"/>
        </w:rPr>
        <w:t>, 4G</w:t>
      </w:r>
      <w:r>
        <w:rPr>
          <w:rStyle w:val="s0"/>
          <w:lang w:val="kk-KZ"/>
        </w:rPr>
        <w:t xml:space="preserve"> </w:t>
      </w:r>
      <w:r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Pr>
          <w:rFonts w:ascii="Times New Roman" w:hAnsi="Times New Roman"/>
          <w:sz w:val="28"/>
          <w:szCs w:val="28"/>
          <w:lang w:val="kk-KZ"/>
        </w:rPr>
        <w:t>т</w:t>
      </w:r>
      <w:r w:rsidR="008A1F0F">
        <w:rPr>
          <w:rFonts w:ascii="Times New Roman" w:hAnsi="Times New Roman"/>
          <w:sz w:val="28"/>
          <w:szCs w:val="28"/>
          <w:lang w:val="kk-KZ"/>
        </w:rPr>
        <w:t>ерді</w:t>
      </w:r>
      <w:r w:rsidRPr="00854E47">
        <w:rPr>
          <w:rFonts w:ascii="Times New Roman" w:hAnsi="Times New Roman"/>
          <w:sz w:val="28"/>
          <w:szCs w:val="28"/>
          <w:lang w:val="kk-KZ"/>
        </w:rPr>
        <w:t xml:space="preserve"> жырту, бояуға қарастырылмаған сектор</w:t>
      </w:r>
      <w:r w:rsidR="00270AFC">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Pr>
          <w:rFonts w:ascii="Times New Roman" w:hAnsi="Times New Roman"/>
          <w:sz w:val="28"/>
          <w:szCs w:val="28"/>
          <w:lang w:val="kk-KZ"/>
        </w:rPr>
        <w:t xml:space="preserve"> </w:t>
      </w:r>
    </w:p>
    <w:p w:rsidR="00142DE6" w:rsidRPr="008A1F0F" w:rsidRDefault="00142DE6" w:rsidP="00817C37">
      <w:pPr>
        <w:pStyle w:val="af7"/>
        <w:numPr>
          <w:ilvl w:val="0"/>
          <w:numId w:val="1"/>
        </w:numPr>
        <w:tabs>
          <w:tab w:val="left" w:pos="1276"/>
        </w:tabs>
        <w:spacing w:after="0" w:line="240" w:lineRule="auto"/>
        <w:ind w:left="0" w:firstLine="709"/>
        <w:jc w:val="both"/>
        <w:rPr>
          <w:rStyle w:val="24"/>
          <w:szCs w:val="28"/>
          <w:lang w:val="kk-KZ"/>
        </w:rPr>
      </w:pPr>
      <w:r w:rsidRPr="00854E47">
        <w:rPr>
          <w:rFonts w:ascii="Times New Roman" w:hAnsi="Times New Roman"/>
          <w:sz w:val="28"/>
          <w:szCs w:val="28"/>
          <w:lang w:val="kk-KZ"/>
        </w:rPr>
        <w:t xml:space="preserve">Түсуші осы Қағидалардың </w:t>
      </w:r>
      <w:r>
        <w:rPr>
          <w:rFonts w:ascii="Times New Roman" w:hAnsi="Times New Roman"/>
          <w:sz w:val="28"/>
          <w:szCs w:val="28"/>
          <w:lang w:val="kk-KZ"/>
        </w:rPr>
        <w:t>6</w:t>
      </w:r>
      <w:r w:rsidR="00912847">
        <w:rPr>
          <w:rFonts w:ascii="Times New Roman" w:hAnsi="Times New Roman"/>
          <w:sz w:val="28"/>
          <w:szCs w:val="28"/>
          <w:lang w:val="kk-KZ"/>
        </w:rPr>
        <w:t>6</w:t>
      </w:r>
      <w:r w:rsidRPr="00854E47">
        <w:rPr>
          <w:rFonts w:ascii="Times New Roman" w:hAnsi="Times New Roman"/>
          <w:sz w:val="28"/>
          <w:szCs w:val="28"/>
          <w:lang w:val="kk-KZ"/>
        </w:rPr>
        <w:t xml:space="preserve">-тармағын бұзған жағдайда, Министрлік өкілі </w:t>
      </w:r>
      <w:r w:rsidRPr="00854E47">
        <w:rPr>
          <w:rFonts w:ascii="Times New Roman" w:hAnsi="Times New Roman"/>
          <w:bCs/>
          <w:sz w:val="28"/>
          <w:szCs w:val="28"/>
          <w:lang w:val="kk-KZ"/>
        </w:rPr>
        <w:t>осы Қ</w:t>
      </w:r>
      <w:r>
        <w:rPr>
          <w:rFonts w:ascii="Times New Roman" w:hAnsi="Times New Roman"/>
          <w:bCs/>
          <w:sz w:val="28"/>
          <w:szCs w:val="28"/>
          <w:lang w:val="kk-KZ"/>
        </w:rPr>
        <w:t>ағидаларға</w:t>
      </w:r>
      <w:r w:rsidRPr="00854E47">
        <w:rPr>
          <w:rFonts w:ascii="Times New Roman" w:hAnsi="Times New Roman"/>
          <w:bCs/>
          <w:sz w:val="28"/>
          <w:szCs w:val="28"/>
          <w:lang w:val="kk-KZ"/>
        </w:rPr>
        <w:t xml:space="preserve"> </w:t>
      </w:r>
      <w:r w:rsidRPr="00855B35">
        <w:rPr>
          <w:rFonts w:ascii="Times New Roman" w:hAnsi="Times New Roman"/>
          <w:bCs/>
          <w:sz w:val="28"/>
          <w:szCs w:val="28"/>
          <w:lang w:val="kk-KZ"/>
        </w:rPr>
        <w:t>9</w:t>
      </w:r>
      <w:r w:rsidRPr="00854E47">
        <w:rPr>
          <w:rFonts w:ascii="Times New Roman" w:hAnsi="Times New Roman"/>
          <w:bCs/>
          <w:sz w:val="28"/>
          <w:szCs w:val="28"/>
          <w:lang w:val="kk-KZ"/>
        </w:rPr>
        <w:t>-қосымша</w:t>
      </w:r>
      <w:r>
        <w:rPr>
          <w:rFonts w:ascii="Times New Roman" w:hAnsi="Times New Roman"/>
          <w:bCs/>
          <w:sz w:val="28"/>
          <w:szCs w:val="28"/>
          <w:lang w:val="kk-KZ"/>
        </w:rPr>
        <w:t>ға</w:t>
      </w:r>
      <w:r w:rsidRPr="00854E47">
        <w:rPr>
          <w:rFonts w:ascii="Times New Roman" w:hAnsi="Times New Roman"/>
          <w:bCs/>
          <w:sz w:val="28"/>
          <w:szCs w:val="28"/>
          <w:lang w:val="kk-KZ"/>
        </w:rPr>
        <w:t xml:space="preserve"> сәйкес нысан бойынша Аудиторияда тыйым салынған заттың тәркіленуі және тәртіп сақтау ережесін бұзған түсушіні аудиториядан шығару туралы </w:t>
      </w:r>
      <w:r w:rsidRPr="00854E47">
        <w:rPr>
          <w:rFonts w:ascii="Times New Roman" w:hAnsi="Times New Roman"/>
          <w:sz w:val="28"/>
          <w:szCs w:val="28"/>
          <w:lang w:val="kk-KZ"/>
        </w:rPr>
        <w:t>акт жаса</w:t>
      </w:r>
      <w:r>
        <w:rPr>
          <w:rFonts w:ascii="Times New Roman" w:hAnsi="Times New Roman"/>
          <w:sz w:val="28"/>
          <w:szCs w:val="28"/>
          <w:lang w:val="kk-KZ"/>
        </w:rPr>
        <w:t>йды.</w:t>
      </w:r>
      <w:r w:rsidR="008C5B20">
        <w:rPr>
          <w:rFonts w:ascii="Times New Roman" w:hAnsi="Times New Roman"/>
          <w:sz w:val="28"/>
          <w:szCs w:val="28"/>
          <w:lang w:val="kk-KZ"/>
        </w:rPr>
        <w:t xml:space="preserve"> </w:t>
      </w:r>
    </w:p>
    <w:p w:rsidR="00142DE6" w:rsidRPr="005005D7" w:rsidRDefault="005005D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Тестілеу өткізу барысында рұқсаттама мен рұқсаттама түбіртегін қайта салыстыру кезінде бөгде тұлға анықталғ</w:t>
      </w:r>
      <w:r w:rsidR="0036179C">
        <w:rPr>
          <w:rFonts w:ascii="Times New Roman" w:hAnsi="Times New Roman"/>
          <w:sz w:val="28"/>
          <w:szCs w:val="28"/>
          <w:lang w:val="kk-KZ"/>
        </w:rPr>
        <w:t>ан жағдайда, Министрлік өкілі</w:t>
      </w:r>
      <w:r w:rsidRPr="00DC21F4">
        <w:rPr>
          <w:rFonts w:ascii="Times New Roman" w:hAnsi="Times New Roman"/>
          <w:sz w:val="28"/>
          <w:szCs w:val="28"/>
          <w:lang w:val="kk-KZ"/>
        </w:rPr>
        <w:t xml:space="preserve"> осы Қағидаларға </w:t>
      </w:r>
      <w:r w:rsidR="00803DFB">
        <w:rPr>
          <w:rFonts w:ascii="Times New Roman" w:hAnsi="Times New Roman"/>
          <w:sz w:val="28"/>
          <w:szCs w:val="28"/>
          <w:lang w:val="kk-KZ"/>
        </w:rPr>
        <w:t>10</w:t>
      </w:r>
      <w:r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A74B35">
        <w:rPr>
          <w:rFonts w:ascii="Times New Roman" w:hAnsi="Times New Roman"/>
          <w:sz w:val="28"/>
          <w:szCs w:val="28"/>
          <w:lang w:val="kk-KZ"/>
        </w:rPr>
        <w:t>й</w:t>
      </w:r>
      <w:r>
        <w:rPr>
          <w:rFonts w:ascii="Times New Roman" w:hAnsi="Times New Roman"/>
          <w:sz w:val="28"/>
          <w:szCs w:val="28"/>
          <w:lang w:val="kk-KZ"/>
        </w:rPr>
        <w:t>ды</w:t>
      </w:r>
      <w:r w:rsidRPr="00DC21F4">
        <w:rPr>
          <w:rFonts w:ascii="Times New Roman" w:hAnsi="Times New Roman"/>
          <w:sz w:val="28"/>
          <w:szCs w:val="28"/>
          <w:lang w:val="kk-KZ"/>
        </w:rPr>
        <w:t>.</w:t>
      </w:r>
    </w:p>
    <w:p w:rsidR="00142DE6" w:rsidRPr="005005D7" w:rsidRDefault="005005D7" w:rsidP="00817C37">
      <w:pPr>
        <w:pStyle w:val="af7"/>
        <w:numPr>
          <w:ilvl w:val="0"/>
          <w:numId w:val="1"/>
        </w:numPr>
        <w:spacing w:after="0" w:line="240" w:lineRule="auto"/>
        <w:ind w:left="0" w:firstLine="709"/>
        <w:jc w:val="both"/>
        <w:rPr>
          <w:rStyle w:val="s0"/>
          <w:color w:val="auto"/>
          <w:lang w:val="kk-KZ"/>
        </w:rPr>
      </w:pPr>
      <w:r>
        <w:rPr>
          <w:rFonts w:ascii="Times New Roman" w:hAnsi="Times New Roman"/>
          <w:sz w:val="28"/>
          <w:szCs w:val="28"/>
          <w:lang w:val="kk-KZ"/>
        </w:rPr>
        <w:t>КТ-ға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емтихан материалдарын өңдеу үшін тапсырудан бас тартқан жағдайда</w:t>
      </w:r>
      <w:r w:rsidR="00BD42A6">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9909F6">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Тестілеуге берілген уақыт аяқталған кезде</w:t>
      </w:r>
      <w:r w:rsidR="00BD42A6">
        <w:rPr>
          <w:rFonts w:ascii="Times New Roman" w:hAnsi="Times New Roman"/>
          <w:sz w:val="28"/>
          <w:szCs w:val="28"/>
          <w:lang w:val="kk-KZ"/>
        </w:rPr>
        <w:t xml:space="preserve"> түсушінің емтихан материалдарын</w:t>
      </w:r>
      <w:r w:rsidRPr="004D08F4">
        <w:rPr>
          <w:rFonts w:ascii="Times New Roman" w:hAnsi="Times New Roman"/>
          <w:sz w:val="28"/>
          <w:szCs w:val="28"/>
          <w:lang w:val="kk-KZ"/>
        </w:rPr>
        <w:t xml:space="preserve"> уақытында тапсырмау</w:t>
      </w:r>
      <w:r w:rsidR="00912847">
        <w:rPr>
          <w:rFonts w:ascii="Times New Roman" w:hAnsi="Times New Roman"/>
          <w:sz w:val="28"/>
          <w:szCs w:val="28"/>
          <w:lang w:val="kk-KZ"/>
        </w:rPr>
        <w:t xml:space="preserve"> фактісі</w:t>
      </w:r>
      <w:r w:rsidRPr="004D08F4">
        <w:rPr>
          <w:rFonts w:ascii="Times New Roman" w:hAnsi="Times New Roman"/>
          <w:sz w:val="28"/>
          <w:szCs w:val="28"/>
          <w:lang w:val="kk-KZ"/>
        </w:rPr>
        <w:t xml:space="preserve"> туралы акт жасайды</w:t>
      </w:r>
      <w:r w:rsidRPr="00854E47">
        <w:rPr>
          <w:rFonts w:ascii="Times New Roman" w:hAnsi="Times New Roman"/>
          <w:sz w:val="28"/>
          <w:szCs w:val="28"/>
          <w:lang w:val="kk-KZ"/>
        </w:rPr>
        <w:t>.</w:t>
      </w:r>
      <w:r>
        <w:rPr>
          <w:rFonts w:ascii="Times New Roman" w:hAnsi="Times New Roman"/>
          <w:sz w:val="28"/>
          <w:szCs w:val="28"/>
          <w:lang w:val="kk-KZ"/>
        </w:rPr>
        <w:t xml:space="preserve"> </w:t>
      </w:r>
    </w:p>
    <w:p w:rsidR="00142DE6" w:rsidRPr="00C82BDD" w:rsidRDefault="00912847" w:rsidP="00817C37">
      <w:pPr>
        <w:pStyle w:val="af7"/>
        <w:numPr>
          <w:ilvl w:val="0"/>
          <w:numId w:val="1"/>
        </w:numPr>
        <w:spacing w:after="0" w:line="240" w:lineRule="auto"/>
        <w:ind w:left="0" w:firstLine="709"/>
        <w:jc w:val="both"/>
        <w:rPr>
          <w:rStyle w:val="s0"/>
          <w:color w:val="auto"/>
          <w:lang w:val="kk-KZ"/>
        </w:rPr>
      </w:pPr>
      <w:r>
        <w:rPr>
          <w:rStyle w:val="s0"/>
          <w:lang w:val="kk-KZ"/>
        </w:rPr>
        <w:t>67</w:t>
      </w:r>
      <w:r w:rsidR="00142DE6" w:rsidRPr="00C82BDD">
        <w:rPr>
          <w:rStyle w:val="s0"/>
          <w:lang w:val="kk-KZ"/>
        </w:rPr>
        <w:t xml:space="preserve">, </w:t>
      </w:r>
      <w:r>
        <w:rPr>
          <w:rStyle w:val="s0"/>
          <w:lang w:val="kk-KZ"/>
        </w:rPr>
        <w:t>68</w:t>
      </w:r>
      <w:r w:rsidR="00142DE6" w:rsidRPr="00C82BDD">
        <w:rPr>
          <w:rStyle w:val="s0"/>
          <w:lang w:val="kk-KZ"/>
        </w:rPr>
        <w:t xml:space="preserve"> және </w:t>
      </w:r>
      <w:r>
        <w:rPr>
          <w:rStyle w:val="s0"/>
          <w:lang w:val="kk-KZ"/>
        </w:rPr>
        <w:t>69</w:t>
      </w:r>
      <w:r w:rsidR="003E6C3F">
        <w:rPr>
          <w:rStyle w:val="s0"/>
          <w:lang w:val="kk-KZ"/>
        </w:rPr>
        <w:t>-</w:t>
      </w:r>
      <w:r w:rsidR="00142DE6" w:rsidRPr="00C82BDD">
        <w:rPr>
          <w:rStyle w:val="s0"/>
          <w:lang w:val="kk-KZ"/>
        </w:rPr>
        <w:t xml:space="preserve">тармақтардағы көрсетілген тұлғалардың тестілеу нәтижелері </w:t>
      </w:r>
      <w:r w:rsidR="00142DE6" w:rsidRPr="00C82BDD">
        <w:rPr>
          <w:rFonts w:ascii="Times New Roman" w:hAnsi="Times New Roman"/>
          <w:sz w:val="28"/>
          <w:szCs w:val="28"/>
          <w:lang w:val="kk-KZ"/>
        </w:rPr>
        <w:t>өңделмейді және жойылады.</w:t>
      </w:r>
      <w:r w:rsidR="00C82BDD" w:rsidRPr="00C82BDD">
        <w:rPr>
          <w:rFonts w:ascii="Times New Roman" w:hAnsi="Times New Roman"/>
          <w:sz w:val="28"/>
          <w:szCs w:val="28"/>
          <w:lang w:val="kk-KZ"/>
        </w:rPr>
        <w:t xml:space="preserve"> </w:t>
      </w:r>
    </w:p>
    <w:p w:rsidR="00142DE6" w:rsidRPr="002D2369" w:rsidRDefault="00BD42A6"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2D236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142DE6" w:rsidRPr="009C7AA7" w:rsidRDefault="00142DE6" w:rsidP="00817C37">
      <w:pPr>
        <w:pStyle w:val="af7"/>
        <w:numPr>
          <w:ilvl w:val="0"/>
          <w:numId w:val="1"/>
        </w:numPr>
        <w:spacing w:after="0" w:line="240" w:lineRule="auto"/>
        <w:ind w:left="0" w:firstLine="709"/>
        <w:jc w:val="both"/>
        <w:rPr>
          <w:rStyle w:val="s0"/>
          <w:color w:val="auto"/>
          <w:lang w:val="kk-KZ"/>
        </w:rPr>
      </w:pPr>
      <w:r w:rsidRPr="00C82BDD">
        <w:rPr>
          <w:rStyle w:val="s0"/>
          <w:color w:val="auto"/>
          <w:lang w:val="kk-KZ"/>
        </w:rPr>
        <w:t xml:space="preserve"> </w:t>
      </w:r>
      <w:r w:rsidR="009C7AA7">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142DE6" w:rsidRPr="003C0877" w:rsidRDefault="009C7AA7" w:rsidP="00817C37">
      <w:pPr>
        <w:pStyle w:val="af7"/>
        <w:numPr>
          <w:ilvl w:val="0"/>
          <w:numId w:val="1"/>
        </w:numPr>
        <w:spacing w:after="0" w:line="240" w:lineRule="auto"/>
        <w:ind w:left="0" w:firstLine="709"/>
        <w:jc w:val="both"/>
        <w:rPr>
          <w:rStyle w:val="s0"/>
          <w:rFonts w:ascii="Calibri" w:hAnsi="Calibri"/>
          <w:color w:val="auto"/>
          <w:lang w:val="kk-KZ"/>
        </w:rPr>
      </w:pPr>
      <w:r w:rsidRPr="00642CCA">
        <w:rPr>
          <w:rStyle w:val="s0"/>
          <w:color w:val="auto"/>
          <w:lang w:val="kk-KZ"/>
        </w:rPr>
        <w:t>Министрлік өкілі емтихан материалдарын қорапқа сал</w:t>
      </w:r>
      <w:r w:rsidR="00A301C8">
        <w:rPr>
          <w:rStyle w:val="s0"/>
          <w:color w:val="auto"/>
          <w:lang w:val="kk-KZ"/>
        </w:rPr>
        <w:t>ады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C04C87" w:rsidRPr="00C04C87" w:rsidRDefault="00C04C87" w:rsidP="00817C37">
      <w:pPr>
        <w:pStyle w:val="af7"/>
        <w:numPr>
          <w:ilvl w:val="0"/>
          <w:numId w:val="1"/>
        </w:numPr>
        <w:spacing w:line="240" w:lineRule="auto"/>
        <w:ind w:left="0" w:firstLine="709"/>
        <w:jc w:val="both"/>
        <w:rPr>
          <w:rFonts w:ascii="Times New Roman" w:hAnsi="Times New Roman"/>
          <w:sz w:val="28"/>
          <w:lang w:val="kk-KZ"/>
        </w:rPr>
      </w:pPr>
      <w:r w:rsidRPr="00C04C87">
        <w:rPr>
          <w:rFonts w:ascii="Times New Roman" w:hAnsi="Times New Roman"/>
          <w:sz w:val="28"/>
          <w:szCs w:val="28"/>
          <w:lang w:val="kk-KZ"/>
        </w:rPr>
        <w:lastRenderedPageBreak/>
        <w:t xml:space="preserve">Түсушілердің </w:t>
      </w:r>
      <w:r w:rsidR="00F07511">
        <w:rPr>
          <w:rFonts w:ascii="Times New Roman" w:hAnsi="Times New Roman"/>
          <w:sz w:val="28"/>
          <w:szCs w:val="28"/>
          <w:lang w:val="kk-KZ"/>
        </w:rPr>
        <w:t>КТ</w:t>
      </w:r>
      <w:r w:rsidRPr="00C04C87">
        <w:rPr>
          <w:rFonts w:ascii="Times New Roman" w:hAnsi="Times New Roman"/>
          <w:sz w:val="28"/>
          <w:szCs w:val="28"/>
          <w:lang w:val="kk-KZ"/>
        </w:rPr>
        <w:t>-дағы тест тапсырмаларын (</w:t>
      </w:r>
      <w:r w:rsidR="00F07511">
        <w:rPr>
          <w:rFonts w:ascii="Times New Roman" w:hAnsi="Times New Roman"/>
          <w:sz w:val="28"/>
          <w:szCs w:val="28"/>
          <w:lang w:val="kk-KZ"/>
        </w:rPr>
        <w:t>6</w:t>
      </w:r>
      <w:r w:rsidRPr="00C04C87">
        <w:rPr>
          <w:rFonts w:ascii="Times New Roman" w:hAnsi="Times New Roman"/>
          <w:sz w:val="28"/>
          <w:szCs w:val="28"/>
          <w:lang w:val="kk-KZ"/>
        </w:rPr>
        <w:t xml:space="preserve"> дұрыс жауаптан артық емес) орындағанын бағалау келесі түрде </w:t>
      </w:r>
      <w:r w:rsidRPr="00C04C87">
        <w:rPr>
          <w:rFonts w:ascii="Times New Roman" w:hAnsi="Times New Roman"/>
          <w:sz w:val="28"/>
          <w:lang w:val="kk-KZ"/>
        </w:rPr>
        <w:t>жүзеге асырылады</w:t>
      </w:r>
      <w:r w:rsidRPr="00C04C87">
        <w:rPr>
          <w:rFonts w:ascii="Times New Roman" w:hAnsi="Times New Roman"/>
          <w:sz w:val="28"/>
          <w:szCs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бір дұрыс жауабы бар тапсырма</w:t>
      </w:r>
      <w:r w:rsidR="00E50F5D">
        <w:rPr>
          <w:rFonts w:ascii="Times New Roman" w:hAnsi="Times New Roman"/>
          <w:sz w:val="28"/>
          <w:lang w:val="kk-KZ"/>
        </w:rPr>
        <w:t xml:space="preserve"> бір ба</w:t>
      </w:r>
      <w:r w:rsidRPr="00AC1755">
        <w:rPr>
          <w:rFonts w:ascii="Times New Roman" w:hAnsi="Times New Roman"/>
          <w:sz w:val="28"/>
          <w:lang w:val="kk-KZ"/>
        </w:rPr>
        <w:t>лмен бағаланады;</w:t>
      </w:r>
    </w:p>
    <w:p w:rsidR="00C04C87" w:rsidRPr="00AC1755" w:rsidRDefault="000E65C9"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C04C87" w:rsidRPr="00AC1755">
        <w:rPr>
          <w:rFonts w:ascii="Times New Roman" w:hAnsi="Times New Roman"/>
          <w:sz w:val="28"/>
          <w:lang w:val="kk-KZ"/>
        </w:rPr>
        <w:t>ір немесе бірнеше дұрыс жауабы бар тапсырмалар</w:t>
      </w:r>
      <w:r w:rsidR="00C04C87">
        <w:rPr>
          <w:rFonts w:ascii="Times New Roman" w:hAnsi="Times New Roman"/>
          <w:sz w:val="28"/>
          <w:lang w:val="kk-KZ"/>
        </w:rPr>
        <w:t>да</w:t>
      </w:r>
      <w:r w:rsidR="00C04C87" w:rsidRPr="00AC1755">
        <w:rPr>
          <w:rFonts w:ascii="Times New Roman" w:hAnsi="Times New Roman"/>
          <w:sz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 жауапты таңдағанда екі балмен;</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BF0A97" w:rsidP="00BE0D82">
      <w:pPr>
        <w:pStyle w:val="af7"/>
        <w:spacing w:after="0" w:line="240" w:lineRule="auto"/>
        <w:ind w:left="0" w:firstLine="709"/>
        <w:jc w:val="both"/>
        <w:rPr>
          <w:rFonts w:ascii="Times New Roman" w:hAnsi="Times New Roman"/>
          <w:sz w:val="28"/>
          <w:lang w:val="kk-KZ"/>
        </w:rPr>
      </w:pPr>
      <w:r w:rsidRPr="00BF0A97">
        <w:rPr>
          <w:rFonts w:ascii="Times New Roman" w:hAnsi="Times New Roman"/>
          <w:sz w:val="28"/>
          <w:lang w:val="kk-KZ"/>
        </w:rPr>
        <w:t>бір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3C0877"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таңдағанда екі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83FF1" w:rsidRDefault="00B54962"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төрт</w:t>
      </w:r>
      <w:r w:rsidRPr="00B5496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F36ECA" w:rsidRDefault="00F36ECA" w:rsidP="00BE0D82">
      <w:pPr>
        <w:tabs>
          <w:tab w:val="left" w:pos="993"/>
        </w:tabs>
        <w:ind w:firstLine="709"/>
        <w:jc w:val="both"/>
        <w:rPr>
          <w:sz w:val="28"/>
          <w:lang w:val="kk-KZ"/>
        </w:rPr>
      </w:pPr>
      <w:r>
        <w:rPr>
          <w:sz w:val="28"/>
          <w:lang w:val="kk-KZ"/>
        </w:rPr>
        <w:t xml:space="preserve">бес </w:t>
      </w:r>
      <w:r w:rsidR="002C73DB" w:rsidRPr="00F36ECA">
        <w:rPr>
          <w:sz w:val="28"/>
          <w:lang w:val="kk-KZ"/>
        </w:rPr>
        <w:t xml:space="preserve">дұрыс жауабы бар тапсырмаларда </w:t>
      </w:r>
      <w:r>
        <w:rPr>
          <w:sz w:val="28"/>
          <w:lang w:val="kk-KZ"/>
        </w:rPr>
        <w:t>бес</w:t>
      </w:r>
      <w:r w:rsidR="002C73DB" w:rsidRPr="00F36ECA">
        <w:rPr>
          <w:sz w:val="28"/>
          <w:lang w:val="kk-KZ"/>
        </w:rPr>
        <w:t xml:space="preserve"> дұрыс жауапты таңдағанда екі балмен;</w:t>
      </w:r>
    </w:p>
    <w:p w:rsidR="002C73DB" w:rsidRPr="00F36ECA" w:rsidRDefault="00F36ECA" w:rsidP="00BE0D82">
      <w:pPr>
        <w:tabs>
          <w:tab w:val="left" w:pos="993"/>
        </w:tabs>
        <w:ind w:firstLine="709"/>
        <w:jc w:val="both"/>
        <w:rPr>
          <w:sz w:val="28"/>
          <w:lang w:val="kk-KZ"/>
        </w:rPr>
      </w:pPr>
      <w:r>
        <w:rPr>
          <w:sz w:val="28"/>
          <w:lang w:val="kk-KZ"/>
        </w:rPr>
        <w:t>бес</w:t>
      </w:r>
      <w:r w:rsidR="002C73DB" w:rsidRPr="00F36ECA">
        <w:rPr>
          <w:sz w:val="28"/>
          <w:lang w:val="kk-KZ"/>
        </w:rPr>
        <w:t xml:space="preserve"> дұрыс жауабы бар тапсырмаларда </w:t>
      </w:r>
      <w:r>
        <w:rPr>
          <w:sz w:val="28"/>
          <w:lang w:val="kk-KZ"/>
        </w:rPr>
        <w:t>төрт</w:t>
      </w:r>
      <w:r w:rsidR="002C73DB" w:rsidRPr="00F36ECA">
        <w:rPr>
          <w:sz w:val="28"/>
          <w:lang w:val="kk-KZ"/>
        </w:rPr>
        <w:t xml:space="preserve"> дұрыс</w:t>
      </w:r>
      <w:r w:rsidR="00311EA6">
        <w:rPr>
          <w:sz w:val="28"/>
          <w:lang w:val="kk-KZ"/>
        </w:rPr>
        <w:t xml:space="preserve"> жауапты таңдағанда бір </w:t>
      </w:r>
      <w:r w:rsidR="00311EA6">
        <w:rPr>
          <w:sz w:val="28"/>
          <w:lang w:val="kk-KZ"/>
        </w:rPr>
        <w:lastRenderedPageBreak/>
        <w:t>бал</w:t>
      </w:r>
      <w:r w:rsidR="002C73DB" w:rsidRPr="00F36ECA">
        <w:rPr>
          <w:sz w:val="28"/>
          <w:lang w:val="kk-KZ"/>
        </w:rPr>
        <w:t>мен;</w:t>
      </w:r>
    </w:p>
    <w:p w:rsidR="002C73DB" w:rsidRPr="00F36ECA" w:rsidRDefault="00F36ECA" w:rsidP="00BE0D82">
      <w:pPr>
        <w:tabs>
          <w:tab w:val="left" w:pos="993"/>
        </w:tabs>
        <w:ind w:firstLine="709"/>
        <w:jc w:val="both"/>
        <w:rPr>
          <w:sz w:val="28"/>
          <w:lang w:val="kk-KZ"/>
        </w:rPr>
      </w:pPr>
      <w:r w:rsidRPr="00F36ECA">
        <w:rPr>
          <w:sz w:val="28"/>
          <w:lang w:val="kk-KZ"/>
        </w:rPr>
        <w:t>бес</w:t>
      </w:r>
      <w:r w:rsidR="002C73DB" w:rsidRPr="00F36ECA">
        <w:rPr>
          <w:sz w:val="28"/>
          <w:lang w:val="kk-KZ"/>
        </w:rPr>
        <w:t xml:space="preserve"> дұрыс жауабы бар тапсырмаларда </w:t>
      </w:r>
      <w:r w:rsidRPr="00F36ECA">
        <w:rPr>
          <w:sz w:val="28"/>
          <w:lang w:val="kk-KZ"/>
        </w:rPr>
        <w:t>төрт</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Pr="00F36ECA" w:rsidRDefault="00F36ECA" w:rsidP="00BE0D82">
      <w:pPr>
        <w:tabs>
          <w:tab w:val="left" w:pos="993"/>
        </w:tabs>
        <w:ind w:firstLine="709"/>
        <w:jc w:val="both"/>
        <w:rPr>
          <w:sz w:val="28"/>
          <w:lang w:val="kk-KZ"/>
        </w:rPr>
      </w:pPr>
      <w:r w:rsidRPr="00F36ECA">
        <w:rPr>
          <w:sz w:val="28"/>
          <w:lang w:val="kk-KZ"/>
        </w:rPr>
        <w:t xml:space="preserve">бес </w:t>
      </w:r>
      <w:r w:rsidR="002C73DB" w:rsidRPr="00F36ECA">
        <w:rPr>
          <w:sz w:val="28"/>
          <w:lang w:val="kk-KZ"/>
        </w:rPr>
        <w:t xml:space="preserve">дұрыс жауабы бар тапсырмаларда </w:t>
      </w:r>
      <w:r w:rsidRPr="00F36ECA">
        <w:rPr>
          <w:sz w:val="28"/>
          <w:lang w:val="kk-KZ"/>
        </w:rPr>
        <w:t>бес</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Default="00922E8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бес</w:t>
      </w:r>
      <w:r w:rsidRPr="00922E8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CB0C2B" w:rsidRDefault="00CB0C2B" w:rsidP="00BE0D82">
      <w:pPr>
        <w:tabs>
          <w:tab w:val="left" w:pos="993"/>
        </w:tabs>
        <w:ind w:firstLine="709"/>
        <w:jc w:val="both"/>
        <w:rPr>
          <w:sz w:val="28"/>
          <w:lang w:val="kk-KZ"/>
        </w:rPr>
      </w:pPr>
      <w:r>
        <w:rPr>
          <w:sz w:val="28"/>
          <w:lang w:val="kk-KZ"/>
        </w:rPr>
        <w:t xml:space="preserve">алты </w:t>
      </w:r>
      <w:r w:rsidR="002C73DB" w:rsidRPr="00CB0C2B">
        <w:rPr>
          <w:sz w:val="28"/>
          <w:lang w:val="kk-KZ"/>
        </w:rPr>
        <w:t xml:space="preserve">дұрыс жауабы бар тапсырмаларда </w:t>
      </w:r>
      <w:r>
        <w:rPr>
          <w:sz w:val="28"/>
          <w:lang w:val="kk-KZ"/>
        </w:rPr>
        <w:t>алты</w:t>
      </w:r>
      <w:r w:rsidR="002C73DB" w:rsidRPr="00CB0C2B">
        <w:rPr>
          <w:sz w:val="28"/>
          <w:lang w:val="kk-KZ"/>
        </w:rPr>
        <w:t xml:space="preserve"> дұрыс жауапты таңдағанда екі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алты</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642CCA" w:rsidRDefault="00922E82" w:rsidP="00BE0D82">
      <w:pPr>
        <w:pStyle w:val="af7"/>
        <w:spacing w:after="0" w:line="240" w:lineRule="auto"/>
        <w:ind w:left="0" w:firstLine="709"/>
        <w:jc w:val="both"/>
        <w:rPr>
          <w:sz w:val="28"/>
          <w:szCs w:val="28"/>
          <w:lang w:val="kk-KZ"/>
        </w:rPr>
      </w:pPr>
      <w:r>
        <w:rPr>
          <w:rFonts w:ascii="Times New Roman" w:hAnsi="Times New Roman"/>
          <w:sz w:val="28"/>
          <w:lang w:val="kk-KZ"/>
        </w:rPr>
        <w:t>алты</w:t>
      </w:r>
      <w:r w:rsidRPr="00922E82">
        <w:rPr>
          <w:rFonts w:ascii="Times New Roman" w:hAnsi="Times New Roman"/>
          <w:sz w:val="28"/>
          <w:lang w:val="kk-KZ"/>
        </w:rPr>
        <w:t xml:space="preserve"> дұрыс жауабы бар екі немесе одан да көп дұрыс еме</w:t>
      </w:r>
      <w:r>
        <w:rPr>
          <w:rFonts w:ascii="Times New Roman" w:hAnsi="Times New Roman"/>
          <w:sz w:val="28"/>
          <w:lang w:val="kk-KZ"/>
        </w:rPr>
        <w:t>с жауапты таңдағанда нөл балмен</w:t>
      </w:r>
      <w:r w:rsidR="009C001B">
        <w:rPr>
          <w:rFonts w:ascii="Times New Roman" w:hAnsi="Times New Roman"/>
          <w:sz w:val="28"/>
          <w:lang w:val="kk-KZ"/>
        </w:rPr>
        <w:t xml:space="preserve"> бағаланады.</w:t>
      </w:r>
    </w:p>
    <w:p w:rsidR="008A4072" w:rsidRDefault="00311EA6"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парақтарын</w:t>
      </w:r>
      <w:r w:rsidR="003C0877" w:rsidRPr="00642CCA">
        <w:rPr>
          <w:rStyle w:val="s0"/>
          <w:color w:val="auto"/>
          <w:lang w:val="kk-KZ"/>
        </w:rPr>
        <w:t xml:space="preserve"> сканерлену</w:t>
      </w:r>
      <w:r w:rsidR="00912847">
        <w:rPr>
          <w:rStyle w:val="s0"/>
          <w:color w:val="auto"/>
          <w:lang w:val="kk-KZ"/>
        </w:rPr>
        <w:t>ді</w:t>
      </w:r>
      <w:r w:rsidR="003C0877" w:rsidRPr="00642CCA">
        <w:rPr>
          <w:rStyle w:val="s0"/>
          <w:color w:val="auto"/>
          <w:lang w:val="kk-KZ"/>
        </w:rPr>
        <w:t xml:space="preserve"> Министрлік программисті аудиториялар бойынша екі рет жүргізеді.</w:t>
      </w:r>
    </w:p>
    <w:p w:rsidR="00142DE6" w:rsidRPr="009573B2"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sidRPr="009573B2">
        <w:rPr>
          <w:rStyle w:val="s0"/>
          <w:color w:val="auto"/>
          <w:lang w:val="kk-KZ"/>
        </w:rPr>
        <w:t>Жауап парақтары сканерленген соң телекоммуникациялық желі арқылы дұрыс жауаптар код</w:t>
      </w:r>
      <w:r w:rsidR="00973F8F">
        <w:rPr>
          <w:rStyle w:val="s0"/>
          <w:color w:val="auto"/>
          <w:lang w:val="kk-KZ"/>
        </w:rPr>
        <w:t>тар</w:t>
      </w:r>
      <w:r w:rsidRPr="009573B2">
        <w:rPr>
          <w:rStyle w:val="s0"/>
          <w:color w:val="auto"/>
          <w:lang w:val="kk-KZ"/>
        </w:rPr>
        <w:t>ы</w:t>
      </w:r>
      <w:r w:rsidR="00973F8F">
        <w:rPr>
          <w:rStyle w:val="s0"/>
          <w:color w:val="auto"/>
          <w:lang w:val="kk-KZ"/>
        </w:rPr>
        <w:t xml:space="preserve"> файлы</w:t>
      </w:r>
      <w:r w:rsidRPr="009573B2">
        <w:rPr>
          <w:rStyle w:val="s0"/>
          <w:color w:val="auto"/>
          <w:lang w:val="kk-KZ"/>
        </w:rPr>
        <w:t xml:space="preserve"> жіберіледі.</w:t>
      </w:r>
    </w:p>
    <w:p w:rsidR="00142DE6" w:rsidRPr="006E5B5F"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Pr>
          <w:rStyle w:val="s0"/>
          <w:color w:val="auto"/>
          <w:lang w:val="kk-KZ"/>
        </w:rPr>
        <w:t>Дұрыс жауаптар код</w:t>
      </w:r>
      <w:r w:rsidR="00142925">
        <w:rPr>
          <w:rStyle w:val="s0"/>
          <w:color w:val="auto"/>
          <w:lang w:val="kk-KZ"/>
        </w:rPr>
        <w:t>тар</w:t>
      </w:r>
      <w:r>
        <w:rPr>
          <w:rStyle w:val="s0"/>
          <w:color w:val="auto"/>
          <w:lang w:val="kk-KZ"/>
        </w:rPr>
        <w:t xml:space="preserve">ы екі данада басып шығарылады: біреуі жалпы шолу үшін ілінеді, екіншісі апелляциялық комиссия үшін беріледі. </w:t>
      </w:r>
    </w:p>
    <w:p w:rsidR="00142DE6" w:rsidRPr="006E5B5F" w:rsidRDefault="009573B2" w:rsidP="00817C37">
      <w:pPr>
        <w:pStyle w:val="af7"/>
        <w:numPr>
          <w:ilvl w:val="0"/>
          <w:numId w:val="1"/>
        </w:numPr>
        <w:spacing w:after="0" w:line="240" w:lineRule="auto"/>
        <w:ind w:left="0" w:firstLine="709"/>
        <w:jc w:val="both"/>
        <w:rPr>
          <w:rStyle w:val="a3"/>
          <w:color w:val="auto"/>
          <w:szCs w:val="28"/>
          <w:lang w:val="kk-KZ"/>
        </w:rPr>
      </w:pPr>
      <w:r>
        <w:rPr>
          <w:rStyle w:val="s0"/>
          <w:color w:val="auto"/>
          <w:lang w:val="kk-KZ"/>
        </w:rPr>
        <w:t>КТ нәтижелері</w:t>
      </w:r>
      <w:r w:rsidR="00311EA6">
        <w:rPr>
          <w:rStyle w:val="s0"/>
          <w:color w:val="auto"/>
          <w:lang w:val="kk-KZ"/>
        </w:rPr>
        <w:t>н</w:t>
      </w:r>
      <w:r>
        <w:rPr>
          <w:rStyle w:val="s0"/>
          <w:color w:val="auto"/>
          <w:lang w:val="kk-KZ"/>
        </w:rPr>
        <w:t xml:space="preserve"> тестілеу өткізу күні мемл</w:t>
      </w:r>
      <w:r w:rsidR="00311EA6">
        <w:rPr>
          <w:rStyle w:val="s0"/>
          <w:color w:val="auto"/>
          <w:lang w:val="kk-KZ"/>
        </w:rPr>
        <w:t>е</w:t>
      </w:r>
      <w:r>
        <w:rPr>
          <w:rStyle w:val="s0"/>
          <w:color w:val="auto"/>
          <w:lang w:val="kk-KZ"/>
        </w:rPr>
        <w:t>кеттік комиссия</w:t>
      </w:r>
      <w:r w:rsidR="00311EA6">
        <w:rPr>
          <w:rStyle w:val="s0"/>
          <w:color w:val="auto"/>
          <w:lang w:val="kk-KZ"/>
        </w:rPr>
        <w:t xml:space="preserve"> хабарлай</w:t>
      </w:r>
      <w:r>
        <w:rPr>
          <w:rStyle w:val="s0"/>
          <w:color w:val="auto"/>
          <w:lang w:val="kk-KZ"/>
        </w:rPr>
        <w:t>ды және ақпараттық</w:t>
      </w:r>
      <w:r w:rsidR="00311EA6">
        <w:rPr>
          <w:rStyle w:val="s0"/>
          <w:color w:val="auto"/>
          <w:lang w:val="kk-KZ"/>
        </w:rPr>
        <w:t xml:space="preserve"> стендте ілінеді, сондай-ақ</w:t>
      </w:r>
      <w:r>
        <w:rPr>
          <w:rStyle w:val="s0"/>
          <w:color w:val="auto"/>
          <w:lang w:val="kk-KZ"/>
        </w:rPr>
        <w:t xml:space="preserve"> тестілеу нәтижелерімен </w:t>
      </w:r>
      <w:hyperlink r:id="rId11"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p w:rsidR="0003084E" w:rsidRPr="008C6A84" w:rsidRDefault="008C6A84"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КТ </w:t>
      </w:r>
      <w:r w:rsidR="00B9222E">
        <w:rPr>
          <w:sz w:val="28"/>
          <w:szCs w:val="28"/>
          <w:lang w:val="kk-KZ"/>
        </w:rPr>
        <w:t>аяқталған</w:t>
      </w:r>
      <w:r w:rsidR="00311EA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D92117">
        <w:rPr>
          <w:sz w:val="28"/>
          <w:szCs w:val="28"/>
          <w:lang w:val="kk-KZ"/>
        </w:rPr>
        <w:t>2</w:t>
      </w:r>
      <w:r>
        <w:rPr>
          <w:sz w:val="28"/>
          <w:szCs w:val="28"/>
          <w:lang w:val="kk-KZ"/>
        </w:rPr>
        <w:t>-</w:t>
      </w:r>
      <w:r w:rsidR="00904FA8" w:rsidRPr="00904FA8">
        <w:rPr>
          <w:sz w:val="28"/>
          <w:szCs w:val="28"/>
          <w:lang w:val="kk-KZ"/>
        </w:rPr>
        <w:t>қосымшаға</w:t>
      </w:r>
      <w:r>
        <w:rPr>
          <w:sz w:val="28"/>
          <w:szCs w:val="28"/>
          <w:lang w:val="kk-KZ"/>
        </w:rPr>
        <w:t xml:space="preserve"> сәйкес нысан бойынша </w:t>
      </w:r>
      <w:r w:rsidR="00E425C0">
        <w:rPr>
          <w:sz w:val="28"/>
          <w:szCs w:val="28"/>
          <w:lang w:val="kk-KZ"/>
        </w:rPr>
        <w:t xml:space="preserve">ҰБТ және </w:t>
      </w:r>
      <w:r>
        <w:rPr>
          <w:sz w:val="28"/>
          <w:szCs w:val="28"/>
          <w:lang w:val="kk-KZ"/>
        </w:rPr>
        <w:t>КТ кітапшаларын жою туралы акт жасалады.</w:t>
      </w:r>
    </w:p>
    <w:p w:rsidR="0094177B" w:rsidRDefault="0094177B" w:rsidP="00BE0D82">
      <w:pPr>
        <w:pStyle w:val="a7"/>
        <w:tabs>
          <w:tab w:val="left" w:pos="851"/>
          <w:tab w:val="left" w:pos="1040"/>
        </w:tabs>
        <w:ind w:firstLine="709"/>
        <w:rPr>
          <w:rStyle w:val="s0"/>
          <w:color w:val="auto"/>
          <w:lang w:val="kk-KZ"/>
        </w:rPr>
      </w:pPr>
    </w:p>
    <w:p w:rsidR="00D40382" w:rsidRPr="00142DE6" w:rsidRDefault="00D40382" w:rsidP="00BE0D82">
      <w:pPr>
        <w:pStyle w:val="a7"/>
        <w:tabs>
          <w:tab w:val="left" w:pos="851"/>
          <w:tab w:val="left" w:pos="1040"/>
        </w:tabs>
        <w:ind w:firstLine="709"/>
        <w:rPr>
          <w:rStyle w:val="s0"/>
          <w:color w:val="auto"/>
          <w:lang w:val="kk-KZ"/>
        </w:rPr>
      </w:pPr>
    </w:p>
    <w:p w:rsidR="007E6B6B" w:rsidRPr="002F2696" w:rsidRDefault="004D08F4" w:rsidP="00BE0D82">
      <w:pPr>
        <w:pStyle w:val="af8"/>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r w:rsidR="007E6B6B">
        <w:rPr>
          <w:rFonts w:ascii="Times New Roman" w:hAnsi="Times New Roman" w:cs="Times New Roman"/>
          <w:b/>
          <w:sz w:val="28"/>
          <w:szCs w:val="28"/>
          <w:lang w:val="kk-KZ"/>
        </w:rPr>
        <w:t xml:space="preserve">-тарау. </w:t>
      </w:r>
      <w:r w:rsidR="007E6B6B" w:rsidRPr="002F2696">
        <w:rPr>
          <w:rFonts w:ascii="Times New Roman" w:hAnsi="Times New Roman" w:cs="Times New Roman"/>
          <w:b/>
          <w:bCs/>
          <w:sz w:val="28"/>
          <w:szCs w:val="28"/>
          <w:lang w:val="kk-KZ"/>
        </w:rPr>
        <w:t>Апелляция</w:t>
      </w:r>
      <w:r w:rsidR="007E6B6B">
        <w:rPr>
          <w:rFonts w:ascii="Times New Roman" w:hAnsi="Times New Roman" w:cs="Times New Roman"/>
          <w:b/>
          <w:bCs/>
          <w:sz w:val="28"/>
          <w:szCs w:val="28"/>
          <w:lang w:val="kk-KZ"/>
        </w:rPr>
        <w:t xml:space="preserve">ға беру және қарау </w:t>
      </w:r>
      <w:r w:rsidR="007E6B6B" w:rsidRPr="002F2696">
        <w:rPr>
          <w:rFonts w:ascii="Times New Roman" w:hAnsi="Times New Roman" w:cs="Times New Roman"/>
          <w:b/>
          <w:bCs/>
          <w:sz w:val="28"/>
          <w:szCs w:val="28"/>
          <w:lang w:val="kk-KZ"/>
        </w:rPr>
        <w:t>тәртібі</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Тестілеу</w:t>
      </w:r>
      <w:r w:rsidR="00B0120B">
        <w:rPr>
          <w:rStyle w:val="s0"/>
          <w:lang w:val="kk-KZ"/>
        </w:rPr>
        <w:t xml:space="preserve"> өткізу</w:t>
      </w:r>
      <w:r>
        <w:rPr>
          <w:rStyle w:val="s0"/>
          <w:lang w:val="kk-KZ"/>
        </w:rPr>
        <w:t xml:space="preserve"> кезінде бірыңғай талаптарды сақтау </w:t>
      </w:r>
      <w:r w:rsidR="00C70708">
        <w:rPr>
          <w:rStyle w:val="s0"/>
          <w:lang w:val="kk-KZ"/>
        </w:rPr>
        <w:t>және</w:t>
      </w:r>
      <w:r w:rsidR="007329FE">
        <w:rPr>
          <w:rStyle w:val="s0"/>
          <w:lang w:val="kk-KZ"/>
        </w:rPr>
        <w:t xml:space="preserve"> түсушілердің </w:t>
      </w:r>
      <w:r>
        <w:rPr>
          <w:rStyle w:val="s0"/>
          <w:lang w:val="kk-KZ"/>
        </w:rPr>
        <w:t>даулы мәселелері</w:t>
      </w:r>
      <w:r w:rsidR="007329FE">
        <w:rPr>
          <w:rStyle w:val="s0"/>
          <w:lang w:val="kk-KZ"/>
        </w:rPr>
        <w:t>н</w:t>
      </w:r>
      <w:r>
        <w:rPr>
          <w:rStyle w:val="s0"/>
          <w:lang w:val="kk-KZ"/>
        </w:rPr>
        <w:t xml:space="preserve"> </w:t>
      </w:r>
      <w:r w:rsidR="009178C6">
        <w:rPr>
          <w:rStyle w:val="s0"/>
          <w:lang w:val="kk-KZ"/>
        </w:rPr>
        <w:t>шешу</w:t>
      </w:r>
      <w:r>
        <w:rPr>
          <w:rStyle w:val="s0"/>
          <w:lang w:val="kk-KZ"/>
        </w:rPr>
        <w:t xml:space="preserve"> мақсатында Республикалық апелляциялық ко</w:t>
      </w:r>
      <w:r w:rsidR="00F41FC2">
        <w:rPr>
          <w:rStyle w:val="s0"/>
          <w:lang w:val="kk-KZ"/>
        </w:rPr>
        <w:t xml:space="preserve">миссия және </w:t>
      </w:r>
      <w:r w:rsidR="00CC118C">
        <w:rPr>
          <w:rStyle w:val="s0"/>
          <w:lang w:val="kk-KZ"/>
        </w:rPr>
        <w:t xml:space="preserve">ҰБТӨП-те және базалық </w:t>
      </w:r>
      <w:r w:rsidR="00F41FC2">
        <w:rPr>
          <w:rStyle w:val="s0"/>
          <w:lang w:val="kk-KZ"/>
        </w:rPr>
        <w:t>ЖОО</w:t>
      </w:r>
      <w:r w:rsidR="00CC118C">
        <w:rPr>
          <w:rStyle w:val="s0"/>
          <w:lang w:val="kk-KZ"/>
        </w:rPr>
        <w:t>-да</w:t>
      </w:r>
      <w:r w:rsidR="00F41FC2">
        <w:rPr>
          <w:rStyle w:val="s0"/>
          <w:lang w:val="kk-KZ"/>
        </w:rPr>
        <w:t xml:space="preserve"> </w:t>
      </w:r>
      <w:r>
        <w:rPr>
          <w:rStyle w:val="s0"/>
          <w:lang w:val="kk-KZ"/>
        </w:rPr>
        <w:t xml:space="preserve">апелляциялық комиссия құрылады. </w:t>
      </w:r>
    </w:p>
    <w:p w:rsidR="007E6B6B" w:rsidRPr="007E6B6B" w:rsidRDefault="007E6B6B" w:rsidP="00817C37">
      <w:pPr>
        <w:pStyle w:val="af8"/>
        <w:numPr>
          <w:ilvl w:val="0"/>
          <w:numId w:val="1"/>
        </w:numPr>
        <w:ind w:left="0" w:firstLine="709"/>
        <w:jc w:val="both"/>
        <w:rPr>
          <w:rStyle w:val="s0"/>
          <w:color w:val="auto"/>
          <w:lang w:val="kk-KZ"/>
        </w:rPr>
      </w:pPr>
      <w:r w:rsidRPr="007E6B6B">
        <w:rPr>
          <w:rStyle w:val="s0"/>
          <w:lang w:val="kk-KZ"/>
        </w:rPr>
        <w:t xml:space="preserve">Республикалық </w:t>
      </w:r>
      <w:r w:rsidR="00CC118C">
        <w:rPr>
          <w:rStyle w:val="s0"/>
          <w:lang w:val="kk-KZ"/>
        </w:rPr>
        <w:t xml:space="preserve">апелляциялық комиссияның </w:t>
      </w:r>
      <w:r w:rsidRPr="007E6B6B">
        <w:rPr>
          <w:rStyle w:val="s0"/>
          <w:lang w:val="kk-KZ"/>
        </w:rPr>
        <w:t>және ҰБТӨП пен базалық ЖОО-дағы апелляциялық ко</w:t>
      </w:r>
      <w:r w:rsidR="00121B2B">
        <w:rPr>
          <w:rStyle w:val="s0"/>
          <w:lang w:val="kk-KZ"/>
        </w:rPr>
        <w:t>миссия</w:t>
      </w:r>
      <w:r w:rsidR="00CC118C">
        <w:rPr>
          <w:rStyle w:val="s0"/>
          <w:lang w:val="kk-KZ"/>
        </w:rPr>
        <w:t>ның</w:t>
      </w:r>
      <w:r w:rsidR="00121B2B">
        <w:rPr>
          <w:rStyle w:val="s0"/>
          <w:lang w:val="kk-KZ"/>
        </w:rPr>
        <w:t xml:space="preserve"> төрағасы мен құрамы</w:t>
      </w:r>
      <w:r w:rsidR="00CC118C">
        <w:rPr>
          <w:rStyle w:val="s0"/>
          <w:lang w:val="kk-KZ"/>
        </w:rPr>
        <w:t>н</w:t>
      </w:r>
      <w:r w:rsidRPr="007E6B6B">
        <w:rPr>
          <w:rStyle w:val="s0"/>
          <w:lang w:val="kk-KZ"/>
        </w:rPr>
        <w:t xml:space="preserve"> білім </w:t>
      </w:r>
      <w:r w:rsidR="00CC118C">
        <w:rPr>
          <w:rStyle w:val="s0"/>
          <w:lang w:val="kk-KZ"/>
        </w:rPr>
        <w:t xml:space="preserve">беру </w:t>
      </w:r>
      <w:r w:rsidRPr="007E6B6B">
        <w:rPr>
          <w:rStyle w:val="s0"/>
          <w:lang w:val="kk-KZ"/>
        </w:rPr>
        <w:t xml:space="preserve">саласындағы </w:t>
      </w:r>
      <w:r w:rsidR="00121B2B">
        <w:rPr>
          <w:rStyle w:val="s0"/>
          <w:lang w:val="kk-KZ"/>
        </w:rPr>
        <w:t>уә</w:t>
      </w:r>
      <w:r w:rsidRPr="007E6B6B">
        <w:rPr>
          <w:rStyle w:val="s0"/>
          <w:lang w:val="kk-KZ"/>
        </w:rPr>
        <w:t>кілетті орган бекітеді.</w:t>
      </w:r>
    </w:p>
    <w:p w:rsidR="007E6B6B" w:rsidRDefault="007E6B6B" w:rsidP="00817C37">
      <w:pPr>
        <w:pStyle w:val="af8"/>
        <w:numPr>
          <w:ilvl w:val="0"/>
          <w:numId w:val="1"/>
        </w:numPr>
        <w:ind w:left="0" w:firstLine="709"/>
        <w:jc w:val="both"/>
        <w:rPr>
          <w:rStyle w:val="s0"/>
          <w:lang w:val="kk-KZ"/>
        </w:rPr>
      </w:pPr>
      <w:r>
        <w:rPr>
          <w:rStyle w:val="s0"/>
          <w:lang w:val="kk-KZ"/>
        </w:rPr>
        <w:t>Апелляциялық комиссия</w:t>
      </w:r>
      <w:r w:rsidR="00057880">
        <w:rPr>
          <w:rStyle w:val="s0"/>
          <w:lang w:val="kk-KZ"/>
        </w:rPr>
        <w:t>ның</w:t>
      </w:r>
      <w:r>
        <w:rPr>
          <w:rStyle w:val="s0"/>
          <w:lang w:val="kk-KZ"/>
        </w:rPr>
        <w:t xml:space="preserve"> құрамы тестілеу пәндері бойынша негізгі орта, жалпы орта, техникалық және кәсіптік, орта білімнен</w:t>
      </w:r>
      <w:r w:rsidR="00DC1F53">
        <w:rPr>
          <w:rStyle w:val="s0"/>
          <w:lang w:val="kk-KZ"/>
        </w:rPr>
        <w:t xml:space="preserve"> кейінгі және</w:t>
      </w:r>
      <w:r>
        <w:rPr>
          <w:rStyle w:val="s0"/>
          <w:lang w:val="kk-KZ"/>
        </w:rPr>
        <w:t xml:space="preserve"> жоғары білім</w:t>
      </w:r>
      <w:r w:rsidR="00DC1F53">
        <w:rPr>
          <w:rStyle w:val="s0"/>
          <w:lang w:val="kk-KZ"/>
        </w:rPr>
        <w:t xml:space="preserve"> беру</w:t>
      </w:r>
      <w:r>
        <w:rPr>
          <w:rStyle w:val="s0"/>
          <w:lang w:val="kk-KZ"/>
        </w:rPr>
        <w:t xml:space="preserve"> ұйымдарының педагог қызметкерлерінен</w:t>
      </w:r>
      <w:r w:rsidR="00DC1F53">
        <w:rPr>
          <w:rStyle w:val="s0"/>
          <w:lang w:val="kk-KZ"/>
        </w:rPr>
        <w:t xml:space="preserve"> </w:t>
      </w:r>
      <w:r w:rsidR="00057880">
        <w:rPr>
          <w:rStyle w:val="s0"/>
          <w:lang w:val="kk-KZ"/>
        </w:rPr>
        <w:t>қалыптасады</w:t>
      </w:r>
      <w:r>
        <w:rPr>
          <w:rStyle w:val="s0"/>
          <w:lang w:val="kk-KZ"/>
        </w:rPr>
        <w:t>.</w:t>
      </w:r>
      <w:r w:rsidRPr="00E01CD1">
        <w:rPr>
          <w:rStyle w:val="s0"/>
          <w:lang w:val="kk-KZ"/>
        </w:rPr>
        <w:t xml:space="preserve"> </w:t>
      </w:r>
      <w:r>
        <w:rPr>
          <w:rStyle w:val="s0"/>
          <w:lang w:val="kk-KZ"/>
        </w:rPr>
        <w:t xml:space="preserve">ҰБТ </w:t>
      </w:r>
      <w:r w:rsidR="008179C6">
        <w:rPr>
          <w:rStyle w:val="s0"/>
          <w:lang w:val="kk-KZ"/>
        </w:rPr>
        <w:t>немесе</w:t>
      </w:r>
      <w:r>
        <w:rPr>
          <w:rStyle w:val="s0"/>
          <w:lang w:val="kk-KZ"/>
        </w:rPr>
        <w:t xml:space="preserve"> </w:t>
      </w:r>
      <w:r w:rsidR="00DC1F53">
        <w:rPr>
          <w:rStyle w:val="s0"/>
          <w:lang w:val="kk-KZ"/>
        </w:rPr>
        <w:lastRenderedPageBreak/>
        <w:t>КТ</w:t>
      </w:r>
      <w:r w:rsidR="00057880">
        <w:rPr>
          <w:rStyle w:val="s0"/>
          <w:lang w:val="kk-KZ"/>
        </w:rPr>
        <w:t xml:space="preserve"> кезінде</w:t>
      </w:r>
      <w:r>
        <w:rPr>
          <w:rStyle w:val="s0"/>
          <w:lang w:val="kk-KZ"/>
        </w:rPr>
        <w:t xml:space="preserve"> </w:t>
      </w:r>
      <w:r w:rsidR="00DC1F53">
        <w:rPr>
          <w:rStyle w:val="s0"/>
          <w:lang w:val="kk-KZ"/>
        </w:rPr>
        <w:t xml:space="preserve">бір </w:t>
      </w:r>
      <w:r>
        <w:rPr>
          <w:rStyle w:val="s0"/>
          <w:lang w:val="kk-KZ"/>
        </w:rPr>
        <w:t>тестілеу пәні бойынша педагог қызметкерлер</w:t>
      </w:r>
      <w:r w:rsidR="00057880">
        <w:rPr>
          <w:rStyle w:val="s0"/>
          <w:lang w:val="kk-KZ"/>
        </w:rPr>
        <w:t>д</w:t>
      </w:r>
      <w:r w:rsidR="00530B82">
        <w:rPr>
          <w:rStyle w:val="s0"/>
          <w:lang w:val="kk-KZ"/>
        </w:rPr>
        <w:t>ің</w:t>
      </w:r>
      <w:r>
        <w:rPr>
          <w:rStyle w:val="s0"/>
          <w:lang w:val="kk-KZ"/>
        </w:rPr>
        <w:t xml:space="preserve"> саны </w:t>
      </w:r>
      <w:r w:rsidR="00924E52">
        <w:rPr>
          <w:rStyle w:val="s0"/>
          <w:lang w:val="kk-KZ"/>
        </w:rPr>
        <w:t xml:space="preserve">– </w:t>
      </w:r>
      <w:r>
        <w:rPr>
          <w:rStyle w:val="s0"/>
          <w:lang w:val="kk-KZ"/>
        </w:rPr>
        <w:t>ек</w:t>
      </w:r>
      <w:r w:rsidR="00027C92">
        <w:rPr>
          <w:rStyle w:val="s0"/>
          <w:lang w:val="kk-KZ"/>
        </w:rPr>
        <w:t>і</w:t>
      </w:r>
      <w:r>
        <w:rPr>
          <w:rStyle w:val="s0"/>
          <w:lang w:val="kk-KZ"/>
        </w:rPr>
        <w:t xml:space="preserve">ден кем </w:t>
      </w:r>
      <w:r w:rsidR="00DC1F53">
        <w:rPr>
          <w:rStyle w:val="s0"/>
          <w:lang w:val="kk-KZ"/>
        </w:rPr>
        <w:t>емес</w:t>
      </w:r>
      <w:r>
        <w:rPr>
          <w:rStyle w:val="s0"/>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 xml:space="preserve">комиссия </w:t>
      </w:r>
      <w:r w:rsidR="002D2097">
        <w:rPr>
          <w:rFonts w:ascii="Times New Roman" w:hAnsi="Times New Roman" w:cs="Times New Roman"/>
          <w:sz w:val="28"/>
          <w:szCs w:val="28"/>
          <w:lang w:val="kk-KZ"/>
        </w:rPr>
        <w:t>түсушілерд</w:t>
      </w:r>
      <w:r w:rsidR="009204E8">
        <w:rPr>
          <w:rFonts w:ascii="Times New Roman" w:hAnsi="Times New Roman" w:cs="Times New Roman"/>
          <w:sz w:val="28"/>
          <w:szCs w:val="28"/>
          <w:lang w:val="kk-KZ"/>
        </w:rPr>
        <w:t>ен</w:t>
      </w:r>
      <w:r w:rsidRPr="00854E47">
        <w:rPr>
          <w:rFonts w:ascii="Times New Roman" w:hAnsi="Times New Roman" w:cs="Times New Roman"/>
          <w:sz w:val="28"/>
          <w:szCs w:val="28"/>
          <w:lang w:val="kk-KZ"/>
        </w:rPr>
        <w:t xml:space="preserve"> тест тапсырмаларының мазмұны мен техникалық себептер бойынша түскен өтініштер</w:t>
      </w:r>
      <w:r w:rsidR="009204E8">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қабылдайды және қара</w:t>
      </w:r>
      <w:r w:rsidR="009204E8">
        <w:rPr>
          <w:rFonts w:ascii="Times New Roman" w:hAnsi="Times New Roman" w:cs="Times New Roman"/>
          <w:sz w:val="28"/>
          <w:szCs w:val="28"/>
          <w:lang w:val="kk-KZ"/>
        </w:rPr>
        <w:t>стырады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Style w:val="s0"/>
          <w:lang w:val="kk-KZ"/>
        </w:rPr>
      </w:pPr>
      <w:r w:rsidRPr="00854E47">
        <w:rPr>
          <w:rFonts w:ascii="Times New Roman" w:hAnsi="Times New Roman" w:cs="Times New Roman"/>
          <w:sz w:val="28"/>
          <w:szCs w:val="28"/>
          <w:lang w:val="kk-KZ"/>
        </w:rPr>
        <w:t>Т</w:t>
      </w:r>
      <w:r w:rsidR="00AF0CEA">
        <w:rPr>
          <w:rFonts w:ascii="Times New Roman" w:hAnsi="Times New Roman" w:cs="Times New Roman"/>
          <w:sz w:val="28"/>
          <w:szCs w:val="28"/>
          <w:lang w:val="kk-KZ"/>
        </w:rPr>
        <w:t>үс</w:t>
      </w:r>
      <w:r w:rsidRPr="00854E47">
        <w:rPr>
          <w:rFonts w:ascii="Times New Roman" w:hAnsi="Times New Roman" w:cs="Times New Roman"/>
          <w:sz w:val="28"/>
          <w:szCs w:val="28"/>
          <w:lang w:val="kk-KZ"/>
        </w:rPr>
        <w:t xml:space="preserve">уші тест тапсырмаларының мазмұны </w:t>
      </w:r>
      <w:r w:rsidR="00AF0CEA">
        <w:rPr>
          <w:rFonts w:ascii="Times New Roman" w:hAnsi="Times New Roman" w:cs="Times New Roman"/>
          <w:sz w:val="28"/>
          <w:szCs w:val="28"/>
          <w:lang w:val="kk-KZ"/>
        </w:rPr>
        <w:t>немесе</w:t>
      </w:r>
      <w:r w:rsidRPr="00854E47">
        <w:rPr>
          <w:rFonts w:ascii="Times New Roman" w:hAnsi="Times New Roman" w:cs="Times New Roman"/>
          <w:sz w:val="28"/>
          <w:szCs w:val="28"/>
          <w:lang w:val="kk-KZ"/>
        </w:rPr>
        <w:t xml:space="preserve"> техникалық себептер бойынша </w:t>
      </w:r>
      <w:r>
        <w:rPr>
          <w:rFonts w:ascii="Times New Roman" w:hAnsi="Times New Roman" w:cs="Times New Roman"/>
          <w:sz w:val="28"/>
          <w:szCs w:val="28"/>
          <w:lang w:val="kk-KZ"/>
        </w:rPr>
        <w:t>тестілеу нәтижесімен</w:t>
      </w:r>
      <w:r w:rsidRPr="00854E47">
        <w:rPr>
          <w:rFonts w:ascii="Times New Roman" w:hAnsi="Times New Roman" w:cs="Times New Roman"/>
          <w:sz w:val="28"/>
          <w:szCs w:val="28"/>
          <w:lang w:val="kk-KZ"/>
        </w:rPr>
        <w:t xml:space="preserve"> келіспеген жағдайда</w:t>
      </w:r>
      <w:r>
        <w:rPr>
          <w:rFonts w:ascii="Times New Roman" w:hAnsi="Times New Roman" w:cs="Times New Roman"/>
          <w:sz w:val="28"/>
          <w:szCs w:val="28"/>
          <w:lang w:val="kk-KZ"/>
        </w:rPr>
        <w:t xml:space="preserve">, осы </w:t>
      </w:r>
      <w:r w:rsidR="003E1E12">
        <w:rPr>
          <w:rFonts w:ascii="Times New Roman" w:hAnsi="Times New Roman" w:cs="Times New Roman"/>
          <w:sz w:val="28"/>
          <w:szCs w:val="28"/>
          <w:lang w:val="kk-KZ"/>
        </w:rPr>
        <w:t>Қ</w:t>
      </w:r>
      <w:r>
        <w:rPr>
          <w:rFonts w:ascii="Times New Roman" w:hAnsi="Times New Roman" w:cs="Times New Roman"/>
          <w:sz w:val="28"/>
          <w:szCs w:val="28"/>
          <w:lang w:val="kk-KZ"/>
        </w:rPr>
        <w:t>ағида</w:t>
      </w:r>
      <w:r w:rsidR="003E1E12">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1</w:t>
      </w:r>
      <w:r w:rsidR="001C314A">
        <w:rPr>
          <w:rFonts w:ascii="Times New Roman" w:hAnsi="Times New Roman" w:cs="Times New Roman"/>
          <w:sz w:val="28"/>
          <w:szCs w:val="28"/>
          <w:lang w:val="kk-KZ"/>
        </w:rPr>
        <w:t>3</w:t>
      </w:r>
      <w:r>
        <w:rPr>
          <w:rFonts w:ascii="Times New Roman" w:hAnsi="Times New Roman" w:cs="Times New Roman"/>
          <w:sz w:val="28"/>
          <w:szCs w:val="28"/>
          <w:lang w:val="kk-KZ"/>
        </w:rPr>
        <w:t>, 1</w:t>
      </w:r>
      <w:r w:rsidR="001C314A">
        <w:rPr>
          <w:rFonts w:ascii="Times New Roman" w:hAnsi="Times New Roman" w:cs="Times New Roman"/>
          <w:sz w:val="28"/>
          <w:szCs w:val="28"/>
          <w:lang w:val="kk-KZ"/>
        </w:rPr>
        <w:t>4</w:t>
      </w:r>
      <w:r>
        <w:rPr>
          <w:rFonts w:ascii="Times New Roman" w:hAnsi="Times New Roman" w:cs="Times New Roman"/>
          <w:sz w:val="28"/>
          <w:szCs w:val="28"/>
          <w:lang w:val="kk-KZ"/>
        </w:rPr>
        <w:t>, 1</w:t>
      </w:r>
      <w:r w:rsidR="001C314A">
        <w:rPr>
          <w:rFonts w:ascii="Times New Roman" w:hAnsi="Times New Roman" w:cs="Times New Roman"/>
          <w:sz w:val="28"/>
          <w:szCs w:val="28"/>
          <w:lang w:val="kk-KZ"/>
        </w:rPr>
        <w:t>5</w:t>
      </w:r>
      <w:r>
        <w:rPr>
          <w:rFonts w:ascii="Times New Roman" w:hAnsi="Times New Roman" w:cs="Times New Roman"/>
          <w:sz w:val="28"/>
          <w:szCs w:val="28"/>
          <w:lang w:val="kk-KZ"/>
        </w:rPr>
        <w:t xml:space="preserve"> және 1</w:t>
      </w:r>
      <w:r w:rsidR="001C314A">
        <w:rPr>
          <w:rFonts w:ascii="Times New Roman" w:hAnsi="Times New Roman" w:cs="Times New Roman"/>
          <w:sz w:val="28"/>
          <w:szCs w:val="28"/>
          <w:lang w:val="kk-KZ"/>
        </w:rPr>
        <w:t>6</w:t>
      </w:r>
      <w:r>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w:t>
      </w:r>
      <w:r w:rsidR="003E1E12">
        <w:rPr>
          <w:rFonts w:ascii="Times New Roman" w:hAnsi="Times New Roman" w:cs="Times New Roman"/>
          <w:sz w:val="28"/>
          <w:szCs w:val="28"/>
          <w:lang w:val="kk-KZ"/>
        </w:rPr>
        <w:t xml:space="preserve"> нысан бойынша</w:t>
      </w:r>
      <w:r>
        <w:rPr>
          <w:rFonts w:ascii="Times New Roman" w:hAnsi="Times New Roman" w:cs="Times New Roman"/>
          <w:sz w:val="28"/>
          <w:szCs w:val="28"/>
          <w:lang w:val="kk-KZ"/>
        </w:rPr>
        <w:t xml:space="preserve"> апелляциялық к</w:t>
      </w:r>
      <w:r w:rsidR="00057880">
        <w:rPr>
          <w:rFonts w:ascii="Times New Roman" w:hAnsi="Times New Roman" w:cs="Times New Roman"/>
          <w:sz w:val="28"/>
          <w:szCs w:val="28"/>
          <w:lang w:val="kk-KZ"/>
        </w:rPr>
        <w:t>омиссия төрағасының атына өтініш</w:t>
      </w:r>
      <w:r w:rsidR="00307185">
        <w:rPr>
          <w:rFonts w:ascii="Times New Roman" w:hAnsi="Times New Roman" w:cs="Times New Roman"/>
          <w:sz w:val="28"/>
          <w:szCs w:val="28"/>
          <w:lang w:val="kk-KZ"/>
        </w:rPr>
        <w:t xml:space="preserve"> </w:t>
      </w:r>
      <w:r>
        <w:rPr>
          <w:rFonts w:ascii="Times New Roman" w:hAnsi="Times New Roman" w:cs="Times New Roman"/>
          <w:sz w:val="28"/>
          <w:szCs w:val="28"/>
          <w:lang w:val="kk-KZ"/>
        </w:rPr>
        <w:t>береді. Түсуші</w:t>
      </w:r>
      <w:r w:rsidR="00FF7B68">
        <w:rPr>
          <w:rFonts w:ascii="Times New Roman" w:hAnsi="Times New Roman" w:cs="Times New Roman"/>
          <w:sz w:val="28"/>
          <w:szCs w:val="28"/>
          <w:lang w:val="kk-KZ"/>
        </w:rPr>
        <w:t>нің өзімен бірге</w:t>
      </w:r>
      <w:r>
        <w:rPr>
          <w:rFonts w:ascii="Times New Roman" w:hAnsi="Times New Roman" w:cs="Times New Roman"/>
          <w:sz w:val="28"/>
          <w:szCs w:val="28"/>
          <w:lang w:val="kk-KZ"/>
        </w:rPr>
        <w:t xml:space="preserve"> жеке басын куәландыратын құжат</w:t>
      </w:r>
      <w:r w:rsidR="00F305BB">
        <w:rPr>
          <w:rFonts w:ascii="Times New Roman" w:hAnsi="Times New Roman" w:cs="Times New Roman"/>
          <w:sz w:val="28"/>
          <w:szCs w:val="28"/>
          <w:lang w:val="kk-KZ"/>
        </w:rPr>
        <w:t>ы</w:t>
      </w:r>
      <w:r w:rsidR="00057880">
        <w:rPr>
          <w:rFonts w:ascii="Times New Roman" w:hAnsi="Times New Roman" w:cs="Times New Roman"/>
          <w:sz w:val="28"/>
          <w:szCs w:val="28"/>
          <w:lang w:val="kk-KZ"/>
        </w:rPr>
        <w:t>, тестілеуге</w:t>
      </w:r>
      <w:r>
        <w:rPr>
          <w:rFonts w:ascii="Times New Roman" w:hAnsi="Times New Roman" w:cs="Times New Roman"/>
          <w:sz w:val="28"/>
          <w:szCs w:val="28"/>
          <w:lang w:val="kk-KZ"/>
        </w:rPr>
        <w:t xml:space="preserve"> рұқсаттама</w:t>
      </w:r>
      <w:r w:rsidR="00F305BB">
        <w:rPr>
          <w:rFonts w:ascii="Times New Roman" w:hAnsi="Times New Roman" w:cs="Times New Roman"/>
          <w:sz w:val="28"/>
          <w:szCs w:val="28"/>
          <w:lang w:val="kk-KZ"/>
        </w:rPr>
        <w:t>сы</w:t>
      </w:r>
      <w:r>
        <w:rPr>
          <w:rFonts w:ascii="Times New Roman" w:hAnsi="Times New Roman" w:cs="Times New Roman"/>
          <w:sz w:val="28"/>
          <w:szCs w:val="28"/>
          <w:lang w:val="kk-KZ"/>
        </w:rPr>
        <w:t xml:space="preserve"> болуы керек.</w:t>
      </w:r>
      <w:r w:rsidRPr="00A7032D">
        <w:rPr>
          <w:rStyle w:val="s0"/>
          <w:lang w:val="kk-KZ"/>
        </w:rPr>
        <w:t xml:space="preserve"> </w:t>
      </w:r>
      <w:r>
        <w:rPr>
          <w:rStyle w:val="s0"/>
          <w:lang w:val="kk-KZ"/>
        </w:rPr>
        <w:t xml:space="preserve">Апелляциялық комиссия </w:t>
      </w:r>
      <w:r w:rsidR="00BA7BBE">
        <w:rPr>
          <w:rStyle w:val="s0"/>
          <w:lang w:val="kk-KZ"/>
        </w:rPr>
        <w:t>түсушінің</w:t>
      </w:r>
      <w:r>
        <w:rPr>
          <w:rStyle w:val="s0"/>
          <w:lang w:val="kk-KZ"/>
        </w:rPr>
        <w:t xml:space="preserve"> әрқайсысымен жеке жұмыс жасайды.</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Апелляция </w:t>
      </w:r>
      <w:r>
        <w:rPr>
          <w:rFonts w:ascii="Times New Roman" w:hAnsi="Times New Roman" w:cs="Times New Roman"/>
          <w:sz w:val="28"/>
          <w:szCs w:val="28"/>
          <w:lang w:val="kk-KZ"/>
        </w:rPr>
        <w:t>мынадай</w:t>
      </w:r>
      <w:r w:rsidRPr="00854E47">
        <w:rPr>
          <w:rFonts w:ascii="Times New Roman" w:hAnsi="Times New Roman" w:cs="Times New Roman"/>
          <w:sz w:val="28"/>
          <w:szCs w:val="28"/>
          <w:lang w:val="kk-KZ"/>
        </w:rPr>
        <w:t xml:space="preserve"> жағдайларда қарастырылады:</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r w:rsidRPr="00854E47">
        <w:rPr>
          <w:rFonts w:ascii="Times New Roman" w:eastAsia="Lucida Sans Unicode" w:hAnsi="Times New Roman" w:cs="Times New Roman"/>
          <w:color w:val="000000"/>
          <w:sz w:val="28"/>
          <w:szCs w:val="28"/>
          <w:lang w:val="kk-KZ" w:eastAsia="en-US" w:bidi="en-US"/>
        </w:rPr>
        <w:t>тест тапсырмаларының мазмұны бойынша: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дұрыс жауа</w:t>
      </w:r>
      <w:r w:rsidR="00BA7BBE">
        <w:rPr>
          <w:rFonts w:ascii="Times New Roman" w:hAnsi="Times New Roman" w:cs="Times New Roman"/>
          <w:sz w:val="28"/>
          <w:szCs w:val="28"/>
          <w:lang w:val="kk-KZ"/>
        </w:rPr>
        <w:t>п</w:t>
      </w:r>
      <w:r w:rsidRPr="00854E47">
        <w:rPr>
          <w:rFonts w:ascii="Times New Roman" w:hAnsi="Times New Roman" w:cs="Times New Roman"/>
          <w:sz w:val="28"/>
          <w:szCs w:val="28"/>
          <w:lang w:val="kk-KZ"/>
        </w:rPr>
        <w:t xml:space="preserve"> дұрыс жауаптар кодымен сәйкес келмесе (дұрыс жауа</w:t>
      </w:r>
      <w:r w:rsidR="00BA7BBE">
        <w:rPr>
          <w:rFonts w:ascii="Times New Roman" w:hAnsi="Times New Roman" w:cs="Times New Roman"/>
          <w:sz w:val="28"/>
          <w:szCs w:val="28"/>
          <w:lang w:val="kk-KZ"/>
        </w:rPr>
        <w:t>птың</w:t>
      </w:r>
      <w:r w:rsidRPr="00854E47">
        <w:rPr>
          <w:rFonts w:ascii="Times New Roman" w:hAnsi="Times New Roman" w:cs="Times New Roman"/>
          <w:sz w:val="28"/>
          <w:szCs w:val="28"/>
          <w:lang w:val="kk-KZ"/>
        </w:rPr>
        <w:t xml:space="preserve"> нұсқасы көрсетіледі);</w:t>
      </w:r>
    </w:p>
    <w:p w:rsidR="007E6B6B" w:rsidRPr="00854E47" w:rsidRDefault="007E6B6B" w:rsidP="00817C37">
      <w:pPr>
        <w:pStyle w:val="af8"/>
        <w:numPr>
          <w:ilvl w:val="0"/>
          <w:numId w:val="5"/>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w:t>
      </w:r>
      <w:r w:rsidR="00BA7BBE">
        <w:rPr>
          <w:rFonts w:ascii="Times New Roman" w:eastAsia="Lucida Sans Unicode" w:hAnsi="Times New Roman" w:cs="Times New Roman"/>
          <w:color w:val="000000"/>
          <w:sz w:val="28"/>
          <w:szCs w:val="28"/>
          <w:lang w:val="kk-KZ" w:eastAsia="en-US" w:bidi="en-US"/>
        </w:rPr>
        <w:t>п</w:t>
      </w:r>
      <w:r w:rsidRPr="00854E47">
        <w:rPr>
          <w:rFonts w:ascii="Times New Roman" w:eastAsia="Lucida Sans Unicode" w:hAnsi="Times New Roman" w:cs="Times New Roman"/>
          <w:color w:val="000000"/>
          <w:sz w:val="28"/>
          <w:szCs w:val="28"/>
          <w:lang w:val="kk-KZ" w:eastAsia="en-US" w:bidi="en-US"/>
        </w:rPr>
        <w:t xml:space="preserve"> болмаса;</w:t>
      </w:r>
    </w:p>
    <w:p w:rsidR="007E6B6B" w:rsidRPr="00854E47" w:rsidRDefault="00D73C67" w:rsidP="00817C37">
      <w:pPr>
        <w:pStyle w:val="af8"/>
        <w:numPr>
          <w:ilvl w:val="0"/>
          <w:numId w:val="5"/>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бес жауап нұсқасынан бір дұрыс жауапты таңдауға арналған </w:t>
      </w:r>
      <w:r w:rsidR="007E6B6B" w:rsidRPr="00854E47">
        <w:rPr>
          <w:rFonts w:ascii="Times New Roman" w:hAnsi="Times New Roman" w:cs="Times New Roman"/>
          <w:sz w:val="28"/>
          <w:szCs w:val="28"/>
          <w:lang w:val="kk-KZ"/>
        </w:rPr>
        <w:t>тест тапсырмаларында бір</w:t>
      </w:r>
      <w:r w:rsidR="00DE6651">
        <w:rPr>
          <w:rFonts w:ascii="Times New Roman" w:hAnsi="Times New Roman" w:cs="Times New Roman"/>
          <w:sz w:val="28"/>
          <w:szCs w:val="28"/>
          <w:lang w:val="kk-KZ"/>
        </w:rPr>
        <w:t>ден көп</w:t>
      </w:r>
      <w:r w:rsidR="007E6B6B" w:rsidRPr="00854E47">
        <w:rPr>
          <w:rFonts w:ascii="Times New Roman" w:hAnsi="Times New Roman" w:cs="Times New Roman"/>
          <w:sz w:val="28"/>
          <w:szCs w:val="28"/>
          <w:lang w:val="kk-KZ"/>
        </w:rPr>
        <w:t xml:space="preserve"> дұрыс жауа</w:t>
      </w:r>
      <w:r>
        <w:rPr>
          <w:rFonts w:ascii="Times New Roman" w:hAnsi="Times New Roman" w:cs="Times New Roman"/>
          <w:sz w:val="28"/>
          <w:szCs w:val="28"/>
          <w:lang w:val="kk-KZ"/>
        </w:rPr>
        <w:t>п</w:t>
      </w:r>
      <w:r w:rsidR="007E6B6B" w:rsidRPr="00854E47">
        <w:rPr>
          <w:rFonts w:ascii="Times New Roman" w:hAnsi="Times New Roman" w:cs="Times New Roman"/>
          <w:sz w:val="28"/>
          <w:szCs w:val="28"/>
          <w:lang w:val="kk-KZ"/>
        </w:rPr>
        <w:t xml:space="preserve"> болса</w:t>
      </w:r>
      <w:r w:rsidR="00925EA7">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(дұрыс жауаптар</w:t>
      </w:r>
      <w:r w:rsidR="00057880">
        <w:rPr>
          <w:rFonts w:ascii="Times New Roman" w:hAnsi="Times New Roman" w:cs="Times New Roman"/>
          <w:sz w:val="28"/>
          <w:szCs w:val="28"/>
          <w:lang w:val="kk-KZ"/>
        </w:rPr>
        <w:t>д</w:t>
      </w:r>
      <w:r w:rsidRPr="00854E47">
        <w:rPr>
          <w:rFonts w:ascii="Times New Roman" w:hAnsi="Times New Roman" w:cs="Times New Roman"/>
          <w:sz w:val="28"/>
          <w:szCs w:val="28"/>
          <w:lang w:val="kk-KZ"/>
        </w:rPr>
        <w:t>ың барлық нұсқалары көрсетіледі)</w:t>
      </w:r>
      <w:r w:rsidR="007E6B6B" w:rsidRPr="00854E47">
        <w:rPr>
          <w:rFonts w:ascii="Times New Roman" w:hAnsi="Times New Roman" w:cs="Times New Roman"/>
          <w:sz w:val="28"/>
          <w:szCs w:val="28"/>
          <w:lang w:val="kk-KZ"/>
        </w:rPr>
        <w:t>;</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тест тапсырмасы дұрыс құрылмаса;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тапсырма шартының фрагменті (мәтін, сызба, суреттер, кестелер) табылмаса, соның нәтижесінде дұрыс жауа</w:t>
      </w:r>
      <w:r w:rsidR="007167D6">
        <w:rPr>
          <w:rFonts w:ascii="Times New Roman" w:hAnsi="Times New Roman" w:cs="Times New Roman"/>
          <w:sz w:val="28"/>
          <w:szCs w:val="28"/>
          <w:lang w:val="kk-KZ"/>
        </w:rPr>
        <w:t>пты</w:t>
      </w:r>
      <w:r w:rsidRPr="00854E47">
        <w:rPr>
          <w:rFonts w:ascii="Times New Roman" w:hAnsi="Times New Roman" w:cs="Times New Roman"/>
          <w:sz w:val="28"/>
          <w:szCs w:val="28"/>
          <w:lang w:val="kk-KZ"/>
        </w:rPr>
        <w:t xml:space="preserve"> анықтау мүмкін болмағанда;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техникалық </w:t>
      </w:r>
      <w:r w:rsidR="00C836B4">
        <w:rPr>
          <w:rFonts w:ascii="Times New Roman" w:hAnsi="Times New Roman" w:cs="Times New Roman"/>
          <w:sz w:val="28"/>
          <w:szCs w:val="28"/>
          <w:lang w:val="kk-KZ"/>
        </w:rPr>
        <w:t>себеп</w:t>
      </w:r>
      <w:r w:rsidR="00C27B62">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екі және одан көп дөңгелекше ретінде оқыса;</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бос дөңгелекше ретінде оқыса</w:t>
      </w:r>
      <w:r>
        <w:rPr>
          <w:rFonts w:ascii="Times New Roman" w:eastAsia="Lucida Sans Unicode" w:hAnsi="Times New Roman" w:cs="Times New Roman"/>
          <w:color w:val="000000"/>
          <w:sz w:val="28"/>
          <w:szCs w:val="28"/>
          <w:lang w:val="kk-KZ" w:eastAsia="en-US" w:bidi="en-US"/>
        </w:rPr>
        <w:t>;</w:t>
      </w:r>
    </w:p>
    <w:p w:rsidR="007E6B6B" w:rsidRPr="00854E47" w:rsidRDefault="00057880" w:rsidP="00817C37">
      <w:pPr>
        <w:pStyle w:val="af8"/>
        <w:numPr>
          <w:ilvl w:val="0"/>
          <w:numId w:val="6"/>
        </w:numPr>
        <w:ind w:left="0" w:firstLine="709"/>
        <w:jc w:val="both"/>
        <w:rPr>
          <w:rFonts w:ascii="Times New Roman" w:hAnsi="Times New Roman" w:cs="Times New Roman"/>
          <w:sz w:val="28"/>
          <w:szCs w:val="28"/>
          <w:lang w:val="kk-KZ"/>
        </w:rPr>
      </w:pPr>
      <w:r>
        <w:rPr>
          <w:rFonts w:ascii="Times New Roman" w:eastAsia="Lucida Sans Unicode" w:hAnsi="Times New Roman" w:cs="Times New Roman"/>
          <w:color w:val="000000"/>
          <w:sz w:val="28"/>
          <w:szCs w:val="28"/>
          <w:lang w:val="kk-KZ" w:eastAsia="en-US" w:bidi="en-US"/>
        </w:rPr>
        <w:t>ж</w:t>
      </w:r>
      <w:r w:rsidR="007E6B6B" w:rsidRPr="00854E47">
        <w:rPr>
          <w:rFonts w:ascii="Times New Roman" w:eastAsia="Lucida Sans Unicode" w:hAnsi="Times New Roman" w:cs="Times New Roman"/>
          <w:color w:val="000000"/>
          <w:sz w:val="28"/>
          <w:szCs w:val="28"/>
          <w:lang w:val="kk-KZ" w:eastAsia="en-US" w:bidi="en-US"/>
        </w:rPr>
        <w:t>ауап парағында ақау болғанда</w:t>
      </w:r>
      <w:r w:rsidR="007E6B6B" w:rsidRPr="00854E47">
        <w:rPr>
          <w:rFonts w:ascii="Times New Roman" w:hAnsi="Times New Roman" w:cs="Times New Roman"/>
          <w:sz w:val="28"/>
          <w:szCs w:val="28"/>
          <w:lang w:val="kk-KZ"/>
        </w:rPr>
        <w:t xml:space="preserve">. </w:t>
      </w:r>
    </w:p>
    <w:p w:rsidR="007E6B6B" w:rsidRDefault="007E6B6B" w:rsidP="00BE0D82">
      <w:pPr>
        <w:pStyle w:val="af8"/>
        <w:ind w:firstLine="709"/>
        <w:jc w:val="both"/>
        <w:rPr>
          <w:rStyle w:val="s0"/>
          <w:lang w:val="kk-KZ"/>
        </w:rPr>
      </w:pPr>
      <w:r>
        <w:rPr>
          <w:rStyle w:val="s0"/>
          <w:lang w:val="kk-KZ"/>
        </w:rPr>
        <w:t xml:space="preserve">Апелляция өтініштері ҰБТ </w:t>
      </w:r>
      <w:r w:rsidR="0001374E">
        <w:rPr>
          <w:rStyle w:val="s0"/>
          <w:lang w:val="kk-KZ"/>
        </w:rPr>
        <w:t>және</w:t>
      </w:r>
      <w:r w:rsidR="00F26B09">
        <w:rPr>
          <w:rStyle w:val="s0"/>
          <w:lang w:val="kk-KZ"/>
        </w:rPr>
        <w:t xml:space="preserve"> КТ нәтижелері</w:t>
      </w:r>
      <w:r>
        <w:rPr>
          <w:rStyle w:val="s0"/>
          <w:lang w:val="kk-KZ"/>
        </w:rPr>
        <w:t xml:space="preserve"> хабарла</w:t>
      </w:r>
      <w:r w:rsidR="00F26B09">
        <w:rPr>
          <w:rStyle w:val="s0"/>
          <w:lang w:val="kk-KZ"/>
        </w:rPr>
        <w:t>н</w:t>
      </w:r>
      <w:r>
        <w:rPr>
          <w:rStyle w:val="s0"/>
          <w:lang w:val="kk-KZ"/>
        </w:rPr>
        <w:t>ғаннан кейін келесі күнгі сағат 13.00-ге дейін қабылдан</w:t>
      </w:r>
      <w:r w:rsidR="004F4C3E">
        <w:rPr>
          <w:rStyle w:val="s0"/>
          <w:lang w:val="kk-KZ"/>
        </w:rPr>
        <w:t>ады және</w:t>
      </w:r>
      <w:r w:rsidR="00057880">
        <w:rPr>
          <w:rStyle w:val="s0"/>
          <w:lang w:val="kk-KZ"/>
        </w:rPr>
        <w:t xml:space="preserve"> оны</w:t>
      </w:r>
      <w:r>
        <w:rPr>
          <w:rStyle w:val="s0"/>
          <w:lang w:val="kk-KZ"/>
        </w:rPr>
        <w:t xml:space="preserve"> </w:t>
      </w:r>
      <w:r w:rsidR="00B327E3">
        <w:rPr>
          <w:rStyle w:val="s0"/>
          <w:lang w:val="kk-KZ"/>
        </w:rPr>
        <w:t xml:space="preserve">апелляциялық комиссия (республикалық апелляциялық комиссия) </w:t>
      </w:r>
      <w:r>
        <w:rPr>
          <w:rStyle w:val="s0"/>
          <w:lang w:val="kk-KZ"/>
        </w:rPr>
        <w:t>күнтізбелік бір күн ішінде қарастырады. Түсуші апелляц</w:t>
      </w:r>
      <w:r w:rsidR="00944D67">
        <w:rPr>
          <w:rStyle w:val="s0"/>
          <w:lang w:val="kk-KZ"/>
        </w:rPr>
        <w:t>иялық комиссия</w:t>
      </w:r>
      <w:r w:rsidR="00057880">
        <w:rPr>
          <w:rStyle w:val="s0"/>
          <w:lang w:val="kk-KZ"/>
        </w:rPr>
        <w:t>ның</w:t>
      </w:r>
      <w:r w:rsidR="00944D67">
        <w:rPr>
          <w:rStyle w:val="s0"/>
          <w:lang w:val="kk-KZ"/>
        </w:rPr>
        <w:t xml:space="preserve"> отырысына келмеген </w:t>
      </w:r>
      <w:r>
        <w:rPr>
          <w:rStyle w:val="s0"/>
          <w:lang w:val="kk-KZ"/>
        </w:rPr>
        <w:t>жағдайда</w:t>
      </w:r>
      <w:r w:rsidR="008C6861">
        <w:rPr>
          <w:rStyle w:val="s0"/>
          <w:lang w:val="kk-KZ"/>
        </w:rPr>
        <w:t>,</w:t>
      </w:r>
      <w:r>
        <w:rPr>
          <w:rStyle w:val="s0"/>
          <w:lang w:val="kk-KZ"/>
        </w:rPr>
        <w:t xml:space="preserve"> оның </w:t>
      </w:r>
      <w:r w:rsidR="00E35A32">
        <w:rPr>
          <w:rStyle w:val="s0"/>
          <w:lang w:val="kk-KZ"/>
        </w:rPr>
        <w:t>апелляция</w:t>
      </w:r>
      <w:r w:rsidR="00057880">
        <w:rPr>
          <w:rStyle w:val="s0"/>
          <w:lang w:val="kk-KZ"/>
        </w:rPr>
        <w:t>ға берген</w:t>
      </w:r>
      <w:r w:rsidR="00E35A32">
        <w:rPr>
          <w:rStyle w:val="s0"/>
          <w:lang w:val="kk-KZ"/>
        </w:rPr>
        <w:t xml:space="preserve"> </w:t>
      </w:r>
      <w:r>
        <w:rPr>
          <w:rStyle w:val="s0"/>
          <w:lang w:val="kk-KZ"/>
        </w:rPr>
        <w:t xml:space="preserve">өтініші қарастырылмайды. </w:t>
      </w:r>
    </w:p>
    <w:p w:rsidR="007E6B6B" w:rsidRDefault="007E6B6B" w:rsidP="00BE0D82">
      <w:pPr>
        <w:pStyle w:val="af8"/>
        <w:ind w:firstLine="709"/>
        <w:jc w:val="both"/>
        <w:rPr>
          <w:rStyle w:val="s0"/>
          <w:lang w:val="kk-KZ"/>
        </w:rPr>
      </w:pPr>
      <w:r>
        <w:rPr>
          <w:rStyle w:val="s0"/>
          <w:lang w:val="kk-KZ"/>
        </w:rPr>
        <w:t>Тестілеу нәтижелері бойынша апелляция өтініштерінің барлығы осы Қағида</w:t>
      </w:r>
      <w:r w:rsidR="009E45BE">
        <w:rPr>
          <w:rStyle w:val="s0"/>
          <w:lang w:val="kk-KZ"/>
        </w:rPr>
        <w:t>ларға</w:t>
      </w:r>
      <w:r>
        <w:rPr>
          <w:rStyle w:val="s0"/>
          <w:lang w:val="kk-KZ"/>
        </w:rPr>
        <w:t xml:space="preserve"> 1</w:t>
      </w:r>
      <w:r w:rsidR="002D50D1">
        <w:rPr>
          <w:rStyle w:val="s0"/>
          <w:lang w:val="kk-KZ"/>
        </w:rPr>
        <w:t>7</w:t>
      </w:r>
      <w:r>
        <w:rPr>
          <w:rStyle w:val="s0"/>
          <w:lang w:val="kk-KZ"/>
        </w:rPr>
        <w:t>-</w:t>
      </w:r>
      <w:r w:rsidR="00904FA8" w:rsidRPr="00904FA8">
        <w:rPr>
          <w:rFonts w:ascii="Times New Roman" w:hAnsi="Times New Roman" w:cs="Times New Roman"/>
          <w:sz w:val="28"/>
          <w:szCs w:val="28"/>
          <w:lang w:val="kk-KZ"/>
        </w:rPr>
        <w:t>қосымшаға</w:t>
      </w:r>
      <w:r>
        <w:rPr>
          <w:rStyle w:val="s0"/>
          <w:lang w:val="kk-KZ"/>
        </w:rPr>
        <w:t xml:space="preserve"> сәйкес </w:t>
      </w:r>
      <w:r w:rsidR="009E45BE">
        <w:rPr>
          <w:rStyle w:val="s0"/>
          <w:lang w:val="kk-KZ"/>
        </w:rPr>
        <w:t xml:space="preserve">нысан бойынша </w:t>
      </w:r>
      <w:r>
        <w:rPr>
          <w:rStyle w:val="s0"/>
          <w:lang w:val="kk-KZ"/>
        </w:rPr>
        <w:t>апелляция</w:t>
      </w:r>
      <w:r w:rsidR="00057880">
        <w:rPr>
          <w:rStyle w:val="s0"/>
          <w:lang w:val="kk-KZ"/>
        </w:rPr>
        <w:t>ға арналған өтініштерді</w:t>
      </w:r>
      <w:r>
        <w:rPr>
          <w:rStyle w:val="s0"/>
          <w:lang w:val="kk-KZ"/>
        </w:rPr>
        <w:t xml:space="preserve"> тіркеу журналын</w:t>
      </w:r>
      <w:r w:rsidR="009E45BE">
        <w:rPr>
          <w:rStyle w:val="s0"/>
          <w:lang w:val="kk-KZ"/>
        </w:rPr>
        <w:t>д</w:t>
      </w:r>
      <w:r>
        <w:rPr>
          <w:rStyle w:val="s0"/>
          <w:lang w:val="kk-KZ"/>
        </w:rPr>
        <w:t>а тіркеледі.</w:t>
      </w:r>
    </w:p>
    <w:p w:rsidR="007E6B6B" w:rsidRDefault="007E6B6B" w:rsidP="00817C37">
      <w:pPr>
        <w:pStyle w:val="af8"/>
        <w:numPr>
          <w:ilvl w:val="0"/>
          <w:numId w:val="1"/>
        </w:numPr>
        <w:ind w:left="0" w:firstLine="709"/>
        <w:jc w:val="both"/>
        <w:rPr>
          <w:rStyle w:val="s0"/>
          <w:lang w:val="kk-KZ"/>
        </w:rPr>
      </w:pPr>
      <w:r>
        <w:rPr>
          <w:rStyle w:val="s0"/>
          <w:lang w:val="kk-KZ"/>
        </w:rPr>
        <w:t>Апелляция</w:t>
      </w:r>
      <w:r w:rsidR="00057880">
        <w:rPr>
          <w:rStyle w:val="s0"/>
          <w:lang w:val="kk-KZ"/>
        </w:rPr>
        <w:t>ға арналған өтініште</w:t>
      </w:r>
      <w:r>
        <w:rPr>
          <w:rStyle w:val="s0"/>
          <w:lang w:val="kk-KZ"/>
        </w:rPr>
        <w:t xml:space="preserve"> </w:t>
      </w:r>
      <w:r w:rsidR="005E490A">
        <w:rPr>
          <w:rStyle w:val="s0"/>
          <w:lang w:val="kk-KZ"/>
        </w:rPr>
        <w:t xml:space="preserve">көрсетілген </w:t>
      </w:r>
      <w:r>
        <w:rPr>
          <w:rStyle w:val="s0"/>
          <w:lang w:val="kk-KZ"/>
        </w:rPr>
        <w:t xml:space="preserve">нақты </w:t>
      </w:r>
      <w:r w:rsidR="00773831">
        <w:rPr>
          <w:rStyle w:val="s0"/>
          <w:lang w:val="kk-KZ"/>
        </w:rPr>
        <w:t>фактілер</w:t>
      </w:r>
      <w:r>
        <w:rPr>
          <w:rStyle w:val="s0"/>
          <w:lang w:val="kk-KZ"/>
        </w:rPr>
        <w:t xml:space="preserve"> қарастырылуға жатады. </w:t>
      </w:r>
      <w:r w:rsidR="00A24BCA">
        <w:rPr>
          <w:rStyle w:val="s0"/>
          <w:lang w:val="kk-KZ"/>
        </w:rPr>
        <w:t>Апелляция кезінде а</w:t>
      </w:r>
      <w:r w:rsidR="001870CF">
        <w:rPr>
          <w:rStyle w:val="s0"/>
          <w:lang w:val="kk-KZ"/>
        </w:rPr>
        <w:t xml:space="preserve">пелляциялық комиссияға </w:t>
      </w:r>
      <w:r>
        <w:rPr>
          <w:rStyle w:val="s0"/>
          <w:lang w:val="kk-KZ"/>
        </w:rPr>
        <w:t>түсуші көрсет</w:t>
      </w:r>
      <w:r w:rsidR="00C86355">
        <w:rPr>
          <w:rStyle w:val="s0"/>
          <w:lang w:val="kk-KZ"/>
        </w:rPr>
        <w:t>кен</w:t>
      </w:r>
      <w:r w:rsidR="0053363E">
        <w:rPr>
          <w:rStyle w:val="s0"/>
          <w:lang w:val="kk-KZ"/>
        </w:rPr>
        <w:t xml:space="preserve"> пәнді</w:t>
      </w:r>
      <w:r w:rsidR="00007161">
        <w:rPr>
          <w:rStyle w:val="s0"/>
          <w:lang w:val="kk-KZ"/>
        </w:rPr>
        <w:t xml:space="preserve"> және</w:t>
      </w:r>
      <w:r w:rsidR="0053363E">
        <w:rPr>
          <w:rStyle w:val="s0"/>
          <w:lang w:val="kk-KZ"/>
        </w:rPr>
        <w:t xml:space="preserve"> нұсқаны ауыстыруға рұқсат етілмейді</w:t>
      </w:r>
      <w:r>
        <w:rPr>
          <w:rStyle w:val="s0"/>
          <w:lang w:val="kk-KZ"/>
        </w:rPr>
        <w:t>.</w:t>
      </w:r>
    </w:p>
    <w:p w:rsidR="007E6B6B" w:rsidRDefault="007E6B6B" w:rsidP="00BE0D82">
      <w:pPr>
        <w:pStyle w:val="af8"/>
        <w:ind w:firstLine="709"/>
        <w:jc w:val="both"/>
        <w:rPr>
          <w:rStyle w:val="s0"/>
          <w:lang w:val="kk-KZ"/>
        </w:rPr>
      </w:pPr>
      <w:r w:rsidRPr="00854E47">
        <w:rPr>
          <w:rStyle w:val="s0"/>
          <w:lang w:val="kk-KZ"/>
        </w:rPr>
        <w:t>Барлық тест тапсырмаларын қайта қара</w:t>
      </w:r>
      <w:r w:rsidR="00DF1169">
        <w:rPr>
          <w:rStyle w:val="s0"/>
          <w:lang w:val="kk-KZ"/>
        </w:rPr>
        <w:t>стыру</w:t>
      </w:r>
      <w:r w:rsidRPr="00854E47">
        <w:rPr>
          <w:rStyle w:val="s0"/>
          <w:lang w:val="kk-KZ"/>
        </w:rPr>
        <w:t xml:space="preserve"> бойынша апелляция</w:t>
      </w:r>
      <w:r w:rsidR="00057880">
        <w:rPr>
          <w:rStyle w:val="s0"/>
          <w:lang w:val="kk-KZ"/>
        </w:rPr>
        <w:t>ға арналған</w:t>
      </w:r>
      <w:r w:rsidRPr="00854E47">
        <w:rPr>
          <w:rStyle w:val="s0"/>
          <w:lang w:val="kk-KZ"/>
        </w:rPr>
        <w:t xml:space="preserve"> өтініш</w:t>
      </w:r>
      <w:r w:rsidR="00057880">
        <w:rPr>
          <w:rStyle w:val="s0"/>
          <w:lang w:val="kk-KZ"/>
        </w:rPr>
        <w:t>те</w:t>
      </w:r>
      <w:r w:rsidRPr="00854E47">
        <w:rPr>
          <w:rStyle w:val="s0"/>
          <w:lang w:val="kk-KZ"/>
        </w:rPr>
        <w:t xml:space="preserve"> әрбір тапсырма бойынша дәлел</w:t>
      </w:r>
      <w:r w:rsidR="00DF1169">
        <w:rPr>
          <w:rStyle w:val="s0"/>
          <w:lang w:val="kk-KZ"/>
        </w:rPr>
        <w:t>ді негіздемені</w:t>
      </w:r>
      <w:r w:rsidRPr="00854E47">
        <w:rPr>
          <w:rStyle w:val="s0"/>
          <w:lang w:val="kk-KZ"/>
        </w:rPr>
        <w:t xml:space="preserve"> көрсетпей (толық түсіндірме, тапсырманың толық шешімі) </w:t>
      </w:r>
      <w:r>
        <w:rPr>
          <w:rStyle w:val="s0"/>
          <w:lang w:val="kk-KZ"/>
        </w:rPr>
        <w:t xml:space="preserve">берілсе, </w:t>
      </w:r>
      <w:r w:rsidRPr="00854E47">
        <w:rPr>
          <w:rStyle w:val="s0"/>
          <w:lang w:val="kk-KZ"/>
        </w:rPr>
        <w:t>қара</w:t>
      </w:r>
      <w:r w:rsidR="00E976E9">
        <w:rPr>
          <w:rStyle w:val="s0"/>
          <w:lang w:val="kk-KZ"/>
        </w:rPr>
        <w:t>стыр</w:t>
      </w:r>
      <w:r w:rsidRPr="00854E47">
        <w:rPr>
          <w:rStyle w:val="s0"/>
          <w:lang w:val="kk-KZ"/>
        </w:rPr>
        <w:t>уға жатпайды.</w:t>
      </w:r>
    </w:p>
    <w:p w:rsidR="007E6B6B" w:rsidRDefault="00942777" w:rsidP="00BE0D82">
      <w:pPr>
        <w:pStyle w:val="af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Өтініштер бойынша шешім</w:t>
      </w:r>
      <w:r w:rsidR="007E6B6B" w:rsidRPr="00854E47">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54E47">
        <w:rPr>
          <w:rFonts w:ascii="Times New Roman" w:hAnsi="Times New Roman" w:cs="Times New Roman"/>
          <w:sz w:val="28"/>
          <w:szCs w:val="28"/>
          <w:lang w:val="kk-KZ"/>
        </w:rPr>
        <w:t xml:space="preserve">пелляциялық комиссия </w:t>
      </w:r>
      <w:r w:rsidR="007E6B6B" w:rsidRPr="00854E47">
        <w:rPr>
          <w:rFonts w:ascii="Times New Roman" w:hAnsi="Times New Roman" w:cs="Times New Roman"/>
          <w:sz w:val="28"/>
          <w:szCs w:val="28"/>
          <w:lang w:val="kk-KZ"/>
        </w:rPr>
        <w:t>мүшелерінің жалпы санының көпшілік дау</w:t>
      </w:r>
      <w:r w:rsidR="007E6B6B">
        <w:rPr>
          <w:rFonts w:ascii="Times New Roman" w:hAnsi="Times New Roman" w:cs="Times New Roman"/>
          <w:sz w:val="28"/>
          <w:szCs w:val="28"/>
          <w:lang w:val="kk-KZ"/>
        </w:rPr>
        <w:t>ы</w:t>
      </w:r>
      <w:r w:rsidR="007E6B6B" w:rsidRPr="00854E47">
        <w:rPr>
          <w:rFonts w:ascii="Times New Roman" w:hAnsi="Times New Roman" w:cs="Times New Roman"/>
          <w:sz w:val="28"/>
          <w:szCs w:val="28"/>
          <w:lang w:val="kk-KZ"/>
        </w:rPr>
        <w:t xml:space="preserve">сымен қабылданады. Дауыстар тең болған жағдайда, </w:t>
      </w:r>
      <w:r w:rsidR="00FE3577">
        <w:rPr>
          <w:rFonts w:ascii="Times New Roman" w:hAnsi="Times New Roman" w:cs="Times New Roman"/>
          <w:sz w:val="28"/>
          <w:szCs w:val="28"/>
          <w:lang w:val="kk-KZ"/>
        </w:rPr>
        <w:t xml:space="preserve">комиссия </w:t>
      </w:r>
      <w:r w:rsidR="007E6B6B" w:rsidRPr="00854E47">
        <w:rPr>
          <w:rFonts w:ascii="Times New Roman" w:hAnsi="Times New Roman" w:cs="Times New Roman"/>
          <w:sz w:val="28"/>
          <w:szCs w:val="28"/>
          <w:lang w:val="kk-KZ"/>
        </w:rPr>
        <w:t>төраға</w:t>
      </w:r>
      <w:r w:rsidR="00FE3577">
        <w:rPr>
          <w:rFonts w:ascii="Times New Roman" w:hAnsi="Times New Roman" w:cs="Times New Roman"/>
          <w:sz w:val="28"/>
          <w:szCs w:val="28"/>
          <w:lang w:val="kk-KZ"/>
        </w:rPr>
        <w:t>сы</w:t>
      </w:r>
      <w:r w:rsidR="007E6B6B" w:rsidRPr="00854E47">
        <w:rPr>
          <w:rFonts w:ascii="Times New Roman" w:hAnsi="Times New Roman" w:cs="Times New Roman"/>
          <w:sz w:val="28"/>
          <w:szCs w:val="28"/>
          <w:lang w:val="kk-KZ"/>
        </w:rPr>
        <w:t>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Апелляциялық комиссияның жұмысы төрағаның және барлық комиссия мүшелерінің қолдары қойылған осы Қағида</w:t>
      </w:r>
      <w:r w:rsidR="000E4290">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8</w:t>
      </w:r>
      <w:r w:rsidR="000E4290">
        <w:rPr>
          <w:rFonts w:ascii="Times New Roman" w:hAnsi="Times New Roman" w:cs="Times New Roman"/>
          <w:sz w:val="28"/>
          <w:szCs w:val="28"/>
          <w:lang w:val="kk-KZ"/>
        </w:rPr>
        <w:t xml:space="preserve"> және</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9</w:t>
      </w:r>
      <w:r w:rsidRPr="00854E47">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sidRPr="00854E47">
        <w:rPr>
          <w:rFonts w:ascii="Times New Roman" w:hAnsi="Times New Roman" w:cs="Times New Roman"/>
          <w:sz w:val="28"/>
          <w:szCs w:val="28"/>
          <w:lang w:val="kk-KZ"/>
        </w:rPr>
        <w:t xml:space="preserve"> сәйкес </w:t>
      </w:r>
      <w:r w:rsidR="000E4290">
        <w:rPr>
          <w:rFonts w:ascii="Times New Roman" w:hAnsi="Times New Roman" w:cs="Times New Roman"/>
          <w:sz w:val="28"/>
          <w:szCs w:val="28"/>
          <w:lang w:val="kk-KZ"/>
        </w:rPr>
        <w:t>нысан</w:t>
      </w:r>
      <w:r w:rsidR="00057880">
        <w:rPr>
          <w:rFonts w:ascii="Times New Roman" w:hAnsi="Times New Roman" w:cs="Times New Roman"/>
          <w:sz w:val="28"/>
          <w:szCs w:val="28"/>
          <w:lang w:val="kk-KZ"/>
        </w:rPr>
        <w:t>дар</w:t>
      </w:r>
      <w:r w:rsidR="000E4290">
        <w:rPr>
          <w:rFonts w:ascii="Times New Roman" w:hAnsi="Times New Roman" w:cs="Times New Roman"/>
          <w:sz w:val="28"/>
          <w:szCs w:val="28"/>
          <w:lang w:val="kk-KZ"/>
        </w:rPr>
        <w:t xml:space="preserve"> бойынша </w:t>
      </w:r>
      <w:r w:rsidR="008737FA">
        <w:rPr>
          <w:rFonts w:ascii="Times New Roman" w:hAnsi="Times New Roman" w:cs="Times New Roman"/>
          <w:sz w:val="28"/>
          <w:szCs w:val="28"/>
          <w:lang w:val="kk-KZ"/>
        </w:rPr>
        <w:t>ҰБТ және КТ апелляциялық комиссия</w:t>
      </w:r>
      <w:r w:rsidR="00057880">
        <w:rPr>
          <w:rFonts w:ascii="Times New Roman" w:hAnsi="Times New Roman" w:cs="Times New Roman"/>
          <w:sz w:val="28"/>
          <w:szCs w:val="28"/>
          <w:lang w:val="kk-KZ"/>
        </w:rPr>
        <w:t>сы</w:t>
      </w:r>
      <w:r w:rsidR="008737FA">
        <w:rPr>
          <w:rFonts w:ascii="Times New Roman" w:hAnsi="Times New Roman" w:cs="Times New Roman"/>
          <w:sz w:val="28"/>
          <w:szCs w:val="28"/>
          <w:lang w:val="kk-KZ"/>
        </w:rPr>
        <w:t xml:space="preserve"> отырысының </w:t>
      </w:r>
      <w:r w:rsidRPr="00854E47">
        <w:rPr>
          <w:rFonts w:ascii="Times New Roman" w:hAnsi="Times New Roman" w:cs="Times New Roman"/>
          <w:sz w:val="28"/>
          <w:szCs w:val="28"/>
          <w:lang w:val="kk-KZ"/>
        </w:rPr>
        <w:t>хаттама</w:t>
      </w:r>
      <w:r w:rsidR="008737FA">
        <w:rPr>
          <w:rFonts w:ascii="Times New Roman" w:hAnsi="Times New Roman" w:cs="Times New Roman"/>
          <w:sz w:val="28"/>
          <w:szCs w:val="28"/>
          <w:lang w:val="kk-KZ"/>
        </w:rPr>
        <w:t>сы</w:t>
      </w:r>
      <w:r w:rsidRPr="00854E47">
        <w:rPr>
          <w:rFonts w:ascii="Times New Roman" w:hAnsi="Times New Roman" w:cs="Times New Roman"/>
          <w:sz w:val="28"/>
          <w:szCs w:val="28"/>
          <w:lang w:val="kk-KZ"/>
        </w:rPr>
        <w:t>мен ресімделеді.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Pr>
          <w:rFonts w:ascii="Times New Roman" w:hAnsi="Times New Roman" w:cs="Times New Roman"/>
          <w:sz w:val="28"/>
          <w:szCs w:val="28"/>
          <w:lang w:val="kk-KZ"/>
        </w:rPr>
        <w:t xml:space="preserve"> өтінішті </w:t>
      </w:r>
      <w:r w:rsidR="00057880">
        <w:rPr>
          <w:rFonts w:ascii="Times New Roman" w:hAnsi="Times New Roman" w:cs="Times New Roman"/>
          <w:sz w:val="28"/>
          <w:szCs w:val="28"/>
          <w:lang w:val="kk-KZ"/>
        </w:rPr>
        <w:t>оң шешкен жағдайда</w:t>
      </w:r>
      <w:r>
        <w:rPr>
          <w:rFonts w:ascii="Times New Roman" w:hAnsi="Times New Roman" w:cs="Times New Roman"/>
          <w:sz w:val="28"/>
          <w:szCs w:val="28"/>
          <w:lang w:val="kk-KZ"/>
        </w:rPr>
        <w:t>, өтініш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жіберіледі.</w:t>
      </w:r>
    </w:p>
    <w:p w:rsidR="007E6B6B" w:rsidRPr="007E6B6B" w:rsidRDefault="007E6B6B" w:rsidP="00817C37">
      <w:pPr>
        <w:pStyle w:val="af8"/>
        <w:numPr>
          <w:ilvl w:val="0"/>
          <w:numId w:val="1"/>
        </w:numPr>
        <w:ind w:left="0" w:firstLine="709"/>
        <w:jc w:val="both"/>
        <w:rPr>
          <w:rFonts w:ascii="Times New Roman" w:hAnsi="Times New Roman" w:cs="Times New Roman"/>
          <w:sz w:val="28"/>
          <w:szCs w:val="28"/>
          <w:lang w:val="kk-KZ"/>
        </w:rPr>
      </w:pPr>
      <w:r w:rsidRPr="007E6B6B">
        <w:rPr>
          <w:rStyle w:val="s0"/>
          <w:lang w:val="kk-KZ"/>
        </w:rPr>
        <w:t xml:space="preserve">ҰБТӨП пен базалық ЖОО-дағы апелляциялық </w:t>
      </w:r>
      <w:r w:rsidRPr="007E6B6B">
        <w:rPr>
          <w:rFonts w:ascii="Times New Roman" w:hAnsi="Times New Roman" w:cs="Times New Roman"/>
          <w:sz w:val="28"/>
          <w:szCs w:val="28"/>
          <w:lang w:val="kk-KZ"/>
        </w:rPr>
        <w:t>комиссия шешімімен келіспеген жағдайда</w:t>
      </w:r>
      <w:r w:rsidR="00057880">
        <w:rPr>
          <w:rFonts w:ascii="Times New Roman" w:hAnsi="Times New Roman" w:cs="Times New Roman"/>
          <w:sz w:val="28"/>
          <w:szCs w:val="28"/>
          <w:lang w:val="kk-KZ"/>
        </w:rPr>
        <w:t>,</w:t>
      </w:r>
      <w:r w:rsidRPr="007E6B6B">
        <w:rPr>
          <w:rFonts w:ascii="Times New Roman" w:hAnsi="Times New Roman" w:cs="Times New Roman"/>
          <w:sz w:val="28"/>
          <w:szCs w:val="28"/>
          <w:lang w:val="kk-KZ"/>
        </w:rPr>
        <w:t xml:space="preserve"> түсуші Республикалық комиссияға өтініш береді.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Апелляциялық комиссия төрағасы апелляцияға берілген барлық өтініштер бойынша осы Қағида</w:t>
      </w:r>
      <w:r w:rsidR="006D148A">
        <w:rPr>
          <w:rFonts w:ascii="Times New Roman" w:hAnsi="Times New Roman" w:cs="Times New Roman"/>
          <w:sz w:val="28"/>
          <w:szCs w:val="28"/>
          <w:lang w:val="kk-KZ"/>
        </w:rPr>
        <w:t xml:space="preserve">ларға </w:t>
      </w:r>
      <w:r w:rsidR="00B97FB3">
        <w:rPr>
          <w:rFonts w:ascii="Times New Roman" w:hAnsi="Times New Roman" w:cs="Times New Roman"/>
          <w:sz w:val="28"/>
          <w:szCs w:val="28"/>
          <w:lang w:val="kk-KZ"/>
        </w:rPr>
        <w:t>20</w:t>
      </w:r>
      <w:r w:rsidRPr="00191505">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6D148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өтініштер тізілімін</w:t>
      </w:r>
      <w:r w:rsidR="006D148A">
        <w:rPr>
          <w:rFonts w:ascii="Times New Roman" w:hAnsi="Times New Roman" w:cs="Times New Roman"/>
          <w:sz w:val="28"/>
          <w:szCs w:val="28"/>
          <w:lang w:val="kk-KZ"/>
        </w:rPr>
        <w:t xml:space="preserve"> (тест тапсырмаларының мазмұны/техникалық себептер бойынша)</w:t>
      </w:r>
      <w:r>
        <w:rPr>
          <w:rFonts w:ascii="Times New Roman" w:hAnsi="Times New Roman" w:cs="Times New Roman"/>
          <w:sz w:val="28"/>
          <w:szCs w:val="28"/>
          <w:lang w:val="kk-KZ"/>
        </w:rPr>
        <w:t xml:space="preserve"> толтырады.</w:t>
      </w:r>
    </w:p>
    <w:p w:rsidR="007E6B6B" w:rsidRDefault="007E6B6B" w:rsidP="00BE0D82">
      <w:pPr>
        <w:pStyle w:val="af8"/>
        <w:ind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00057880">
        <w:rPr>
          <w:rFonts w:ascii="Times New Roman" w:hAnsi="Times New Roman" w:cs="Times New Roman"/>
          <w:sz w:val="28"/>
          <w:szCs w:val="28"/>
          <w:lang w:val="kk-KZ"/>
        </w:rPr>
        <w:t>оң шешімін алған өтініштер бойынша</w:t>
      </w:r>
      <w:r>
        <w:rPr>
          <w:rFonts w:ascii="Times New Roman" w:hAnsi="Times New Roman" w:cs="Times New Roman"/>
          <w:sz w:val="28"/>
          <w:szCs w:val="28"/>
          <w:lang w:val="kk-KZ"/>
        </w:rPr>
        <w:t xml:space="preserve">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жіберген өтініштер бойынша осы Қағида</w:t>
      </w:r>
      <w:r w:rsidR="00265AFA">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2</w:t>
      </w:r>
      <w:r w:rsidR="00B97FB3">
        <w:rPr>
          <w:rFonts w:ascii="Times New Roman" w:hAnsi="Times New Roman" w:cs="Times New Roman"/>
          <w:sz w:val="28"/>
          <w:szCs w:val="28"/>
          <w:lang w:val="kk-KZ"/>
        </w:rPr>
        <w:t>1</w:t>
      </w:r>
      <w:r>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265AF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 xml:space="preserve">өтініштер </w:t>
      </w:r>
      <w:r w:rsidR="00654C01">
        <w:rPr>
          <w:rFonts w:ascii="Times New Roman" w:hAnsi="Times New Roman" w:cs="Times New Roman"/>
          <w:sz w:val="28"/>
          <w:szCs w:val="28"/>
          <w:lang w:val="kk-KZ"/>
        </w:rPr>
        <w:t>тізілімі</w:t>
      </w:r>
      <w:r>
        <w:rPr>
          <w:rFonts w:ascii="Times New Roman" w:hAnsi="Times New Roman" w:cs="Times New Roman"/>
          <w:sz w:val="28"/>
          <w:szCs w:val="28"/>
          <w:lang w:val="kk-KZ"/>
        </w:rPr>
        <w:t xml:space="preserve"> </w:t>
      </w:r>
      <w:r w:rsidR="00877CAB">
        <w:rPr>
          <w:rFonts w:ascii="Times New Roman" w:hAnsi="Times New Roman" w:cs="Times New Roman"/>
          <w:sz w:val="28"/>
          <w:szCs w:val="28"/>
          <w:lang w:val="kk-KZ"/>
        </w:rPr>
        <w:t>қалыптастырылады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апелляциялық комиссия апелляциялық комиссияның </w:t>
      </w:r>
      <w:r w:rsidR="00057880">
        <w:rPr>
          <w:rFonts w:ascii="Times New Roman" w:hAnsi="Times New Roman" w:cs="Times New Roman"/>
          <w:sz w:val="28"/>
          <w:szCs w:val="28"/>
          <w:lang w:val="kk-KZ"/>
        </w:rPr>
        <w:t>оң шешімі</w:t>
      </w:r>
      <w:r w:rsidR="007F559A">
        <w:rPr>
          <w:rFonts w:ascii="Times New Roman" w:hAnsi="Times New Roman" w:cs="Times New Roman"/>
          <w:sz w:val="28"/>
          <w:szCs w:val="28"/>
          <w:lang w:val="kk-KZ"/>
        </w:rPr>
        <w:t xml:space="preserve"> туралы </w:t>
      </w:r>
      <w:r w:rsidR="00AA265D">
        <w:rPr>
          <w:rFonts w:ascii="Times New Roman" w:hAnsi="Times New Roman" w:cs="Times New Roman"/>
          <w:sz w:val="28"/>
          <w:szCs w:val="28"/>
          <w:lang w:val="kk-KZ"/>
        </w:rPr>
        <w:t>ұсыныстар</w:t>
      </w:r>
      <w:r w:rsidR="00057880">
        <w:rPr>
          <w:rFonts w:ascii="Times New Roman" w:hAnsi="Times New Roman" w:cs="Times New Roman"/>
          <w:sz w:val="28"/>
          <w:szCs w:val="28"/>
          <w:lang w:val="kk-KZ"/>
        </w:rPr>
        <w:t>д</w:t>
      </w:r>
      <w:r w:rsidR="00AA265D">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007F559A">
        <w:rPr>
          <w:rFonts w:ascii="Times New Roman" w:hAnsi="Times New Roman" w:cs="Times New Roman"/>
          <w:sz w:val="28"/>
          <w:szCs w:val="28"/>
          <w:lang w:val="kk-KZ"/>
        </w:rPr>
        <w:t>негізділігін</w:t>
      </w:r>
      <w:r>
        <w:rPr>
          <w:rFonts w:ascii="Times New Roman" w:hAnsi="Times New Roman" w:cs="Times New Roman"/>
          <w:sz w:val="28"/>
          <w:szCs w:val="28"/>
          <w:lang w:val="kk-KZ"/>
        </w:rPr>
        <w:t xml:space="preserve"> қарастырып, шешім шығарады.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Республикалық апелляциялық комиссияның шешімі комиссия мүшелерінің жалпы санының көпшілік дау</w:t>
      </w:r>
      <w:r w:rsidR="00AB5BA6">
        <w:rPr>
          <w:rFonts w:ascii="Times New Roman" w:hAnsi="Times New Roman" w:cs="Times New Roman"/>
          <w:sz w:val="28"/>
          <w:szCs w:val="28"/>
          <w:lang w:val="kk-KZ"/>
        </w:rPr>
        <w:t>ы</w:t>
      </w:r>
      <w:r w:rsidRPr="00854E47">
        <w:rPr>
          <w:rFonts w:ascii="Times New Roman" w:hAnsi="Times New Roman" w:cs="Times New Roman"/>
          <w:sz w:val="28"/>
          <w:szCs w:val="28"/>
          <w:lang w:val="kk-KZ"/>
        </w:rPr>
        <w:t>сымен қабылданады. Дауыстар тең болған жағдайда, төрағаның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Республикалық апелляциялық комиссияның </w:t>
      </w:r>
      <w:r w:rsidR="005743D1">
        <w:rPr>
          <w:rFonts w:ascii="Times New Roman" w:hAnsi="Times New Roman" w:cs="Times New Roman"/>
          <w:sz w:val="28"/>
          <w:szCs w:val="28"/>
          <w:lang w:val="kk-KZ"/>
        </w:rPr>
        <w:t>шешімі</w:t>
      </w:r>
      <w:r w:rsidRPr="00854E47">
        <w:rPr>
          <w:rFonts w:ascii="Times New Roman" w:hAnsi="Times New Roman" w:cs="Times New Roman"/>
          <w:sz w:val="28"/>
          <w:szCs w:val="28"/>
          <w:lang w:val="kk-KZ"/>
        </w:rPr>
        <w:t xml:space="preserve"> төрағаның және барлық комиссия мүшелерінің қолдары қойылған осы Қағида</w:t>
      </w:r>
      <w:r w:rsidR="005743D1">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8B416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DD16A7">
        <w:rPr>
          <w:rFonts w:ascii="Times New Roman" w:hAnsi="Times New Roman" w:cs="Times New Roman"/>
          <w:sz w:val="28"/>
          <w:szCs w:val="28"/>
          <w:lang w:val="kk-KZ"/>
        </w:rPr>
        <w:t>2</w:t>
      </w:r>
      <w:r w:rsidRPr="00854E47">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 xml:space="preserve"> қосымшаға</w:t>
      </w:r>
      <w:r w:rsidRPr="00854E47">
        <w:rPr>
          <w:rFonts w:ascii="Times New Roman" w:hAnsi="Times New Roman" w:cs="Times New Roman"/>
          <w:sz w:val="28"/>
          <w:szCs w:val="28"/>
          <w:lang w:val="kk-KZ"/>
        </w:rPr>
        <w:t xml:space="preserve"> сәйкес </w:t>
      </w:r>
      <w:r w:rsidR="005743D1">
        <w:rPr>
          <w:rFonts w:ascii="Times New Roman" w:hAnsi="Times New Roman" w:cs="Times New Roman"/>
          <w:sz w:val="28"/>
          <w:szCs w:val="28"/>
          <w:lang w:val="kk-KZ"/>
        </w:rPr>
        <w:t xml:space="preserve">нысан бойынша </w:t>
      </w:r>
      <w:r w:rsidRPr="00854E47">
        <w:rPr>
          <w:rFonts w:ascii="Times New Roman" w:hAnsi="Times New Roman" w:cs="Times New Roman"/>
          <w:sz w:val="28"/>
          <w:szCs w:val="28"/>
          <w:lang w:val="kk-KZ"/>
        </w:rPr>
        <w:t>хаттамамен р</w:t>
      </w:r>
      <w:r w:rsidR="00057880">
        <w:rPr>
          <w:rFonts w:ascii="Times New Roman" w:hAnsi="Times New Roman" w:cs="Times New Roman"/>
          <w:sz w:val="28"/>
          <w:szCs w:val="28"/>
          <w:lang w:val="kk-KZ"/>
        </w:rPr>
        <w:t>е</w:t>
      </w:r>
      <w:r w:rsidRPr="00854E47">
        <w:rPr>
          <w:rFonts w:ascii="Times New Roman" w:hAnsi="Times New Roman" w:cs="Times New Roman"/>
          <w:sz w:val="28"/>
          <w:szCs w:val="28"/>
          <w:lang w:val="kk-KZ"/>
        </w:rPr>
        <w:t>сімделеді.</w:t>
      </w:r>
    </w:p>
    <w:p w:rsidR="008F6641" w:rsidRPr="007E6B6B" w:rsidRDefault="007E6B6B" w:rsidP="00BE0D82">
      <w:pPr>
        <w:pStyle w:val="a7"/>
        <w:tabs>
          <w:tab w:val="left" w:pos="1160"/>
        </w:tabs>
        <w:ind w:firstLine="709"/>
        <w:rPr>
          <w:rStyle w:val="s0"/>
          <w:color w:val="auto"/>
          <w:lang w:val="kk-KZ"/>
        </w:rPr>
      </w:pPr>
      <w:r>
        <w:rPr>
          <w:rStyle w:val="s0"/>
          <w:lang w:val="kk-KZ"/>
        </w:rPr>
        <w:t xml:space="preserve">ҰБТӨП пен базалық ЖОО-дағы апелляциялық </w:t>
      </w:r>
      <w:r w:rsidRPr="00854E47">
        <w:rPr>
          <w:rFonts w:cs="Times New Roman"/>
          <w:sz w:val="28"/>
          <w:szCs w:val="28"/>
          <w:lang w:val="kk-KZ"/>
        </w:rPr>
        <w:t>комиссия</w:t>
      </w:r>
      <w:r>
        <w:rPr>
          <w:rFonts w:cs="Times New Roman"/>
          <w:sz w:val="28"/>
          <w:szCs w:val="28"/>
          <w:lang w:val="kk-KZ"/>
        </w:rPr>
        <w:t xml:space="preserve"> түсушіге апелляция </w:t>
      </w:r>
      <w:r w:rsidR="00057880">
        <w:rPr>
          <w:rFonts w:cs="Times New Roman"/>
          <w:sz w:val="28"/>
          <w:szCs w:val="28"/>
          <w:lang w:val="kk-KZ"/>
        </w:rPr>
        <w:t>қорытындысы туралы</w:t>
      </w:r>
      <w:r>
        <w:rPr>
          <w:rFonts w:cs="Times New Roman"/>
          <w:sz w:val="28"/>
          <w:szCs w:val="28"/>
          <w:lang w:val="kk-KZ"/>
        </w:rPr>
        <w:t xml:space="preserve"> хабарлайды.</w:t>
      </w:r>
    </w:p>
    <w:p w:rsidR="009C1EEC" w:rsidRDefault="009C1EEC" w:rsidP="00BE0D82">
      <w:pPr>
        <w:pStyle w:val="a7"/>
        <w:tabs>
          <w:tab w:val="left" w:pos="851"/>
        </w:tabs>
        <w:ind w:firstLine="709"/>
        <w:rPr>
          <w:rFonts w:cs="Times New Roman"/>
          <w:color w:val="auto"/>
          <w:sz w:val="28"/>
          <w:szCs w:val="28"/>
          <w:lang w:val="kk-KZ"/>
        </w:rPr>
      </w:pPr>
    </w:p>
    <w:p w:rsidR="00D40382" w:rsidRPr="00EB0CA8" w:rsidRDefault="00D40382" w:rsidP="00BE0D82">
      <w:pPr>
        <w:pStyle w:val="a7"/>
        <w:tabs>
          <w:tab w:val="left" w:pos="851"/>
        </w:tabs>
        <w:ind w:firstLine="709"/>
        <w:rPr>
          <w:rFonts w:cs="Times New Roman"/>
          <w:color w:val="auto"/>
          <w:sz w:val="28"/>
          <w:szCs w:val="28"/>
          <w:lang w:val="kk-KZ"/>
        </w:rPr>
      </w:pPr>
    </w:p>
    <w:p w:rsidR="0022011F" w:rsidRPr="00EB0CA8" w:rsidRDefault="004D08F4" w:rsidP="00BE0D82">
      <w:pPr>
        <w:pStyle w:val="a7"/>
        <w:tabs>
          <w:tab w:val="left" w:pos="851"/>
        </w:tabs>
        <w:ind w:firstLine="709"/>
        <w:jc w:val="center"/>
        <w:rPr>
          <w:rFonts w:cs="Times New Roman"/>
          <w:b/>
          <w:color w:val="auto"/>
          <w:sz w:val="28"/>
          <w:szCs w:val="28"/>
          <w:lang w:val="kk-KZ"/>
        </w:rPr>
      </w:pPr>
      <w:r>
        <w:rPr>
          <w:rFonts w:cs="Times New Roman"/>
          <w:b/>
          <w:color w:val="auto"/>
          <w:sz w:val="28"/>
          <w:szCs w:val="28"/>
          <w:lang w:val="kk-KZ"/>
        </w:rPr>
        <w:t>5</w:t>
      </w:r>
      <w:r w:rsidR="0022011F" w:rsidRPr="00EB0CA8">
        <w:rPr>
          <w:rFonts w:cs="Times New Roman"/>
          <w:b/>
          <w:color w:val="auto"/>
          <w:sz w:val="28"/>
          <w:szCs w:val="28"/>
          <w:lang w:val="kk-KZ"/>
        </w:rPr>
        <w:t xml:space="preserve">-тарау. ҰБТ және КТ-ның сертификаттарын беру </w:t>
      </w:r>
      <w:r w:rsidR="00057880">
        <w:rPr>
          <w:rFonts w:cs="Times New Roman"/>
          <w:b/>
          <w:color w:val="auto"/>
          <w:sz w:val="28"/>
          <w:szCs w:val="28"/>
          <w:lang w:val="kk-KZ"/>
        </w:rPr>
        <w:t>тәртібі</w:t>
      </w:r>
    </w:p>
    <w:p w:rsidR="0022011F" w:rsidRPr="00EB0CA8" w:rsidRDefault="0022011F" w:rsidP="00BE0D82">
      <w:pPr>
        <w:pStyle w:val="a7"/>
        <w:tabs>
          <w:tab w:val="left" w:pos="851"/>
        </w:tabs>
        <w:ind w:firstLine="709"/>
        <w:rPr>
          <w:rFonts w:cs="Times New Roman"/>
          <w:color w:val="auto"/>
          <w:sz w:val="28"/>
          <w:szCs w:val="28"/>
          <w:lang w:val="kk-KZ"/>
        </w:rPr>
      </w:pPr>
    </w:p>
    <w:p w:rsidR="0022011F" w:rsidRPr="00B96B15" w:rsidRDefault="0022011F" w:rsidP="00817C37">
      <w:pPr>
        <w:pStyle w:val="af7"/>
        <w:numPr>
          <w:ilvl w:val="0"/>
          <w:numId w:val="1"/>
        </w:numPr>
        <w:spacing w:line="240" w:lineRule="auto"/>
        <w:ind w:left="0" w:firstLine="709"/>
        <w:jc w:val="both"/>
        <w:rPr>
          <w:rStyle w:val="s0"/>
          <w:lang w:val="kk-KZ"/>
        </w:rPr>
      </w:pPr>
      <w:r w:rsidRPr="00B96B15">
        <w:rPr>
          <w:rStyle w:val="s0"/>
          <w:lang w:val="kk-KZ"/>
        </w:rPr>
        <w:t>ҰБТ</w:t>
      </w:r>
      <w:r w:rsidR="00FD7EE4">
        <w:rPr>
          <w:rStyle w:val="s0"/>
          <w:lang w:val="kk-KZ"/>
        </w:rPr>
        <w:t xml:space="preserve"> немесе КТ</w:t>
      </w:r>
      <w:r w:rsidRPr="00B96B15">
        <w:rPr>
          <w:rStyle w:val="s0"/>
          <w:lang w:val="kk-KZ"/>
        </w:rPr>
        <w:t xml:space="preserve"> нәтижелері бойынша әр</w:t>
      </w:r>
      <w:r w:rsidR="00057880">
        <w:rPr>
          <w:rStyle w:val="s0"/>
          <w:lang w:val="kk-KZ"/>
        </w:rPr>
        <w:t>бір</w:t>
      </w:r>
      <w:r w:rsidRPr="00B96B15">
        <w:rPr>
          <w:rStyle w:val="s0"/>
          <w:lang w:val="kk-KZ"/>
        </w:rPr>
        <w:t xml:space="preserve"> түсушіге ҰБТӨП немесе базалық ЖОО мемлекеттік комиссиямен бірлесіп, </w:t>
      </w:r>
      <w:r w:rsidR="00DD16A7">
        <w:rPr>
          <w:rStyle w:val="s0"/>
          <w:lang w:val="kk-KZ"/>
        </w:rPr>
        <w:t xml:space="preserve">№ 502 бұйрықпен бекітілген </w:t>
      </w:r>
      <w:r w:rsidRPr="00B96B15">
        <w:rPr>
          <w:rStyle w:val="s0"/>
          <w:lang w:val="kk-KZ"/>
        </w:rPr>
        <w:t xml:space="preserve">нысан бойынша </w:t>
      </w:r>
      <w:r w:rsidR="00C84EBE" w:rsidRPr="00B96B15">
        <w:rPr>
          <w:rStyle w:val="s0"/>
          <w:lang w:val="kk-KZ"/>
        </w:rPr>
        <w:t xml:space="preserve">тестілеу аяқталғаннан кейін </w:t>
      </w:r>
      <w:r w:rsidR="00C84EBE">
        <w:rPr>
          <w:rStyle w:val="s0"/>
          <w:lang w:val="kk-KZ"/>
        </w:rPr>
        <w:t xml:space="preserve">күнтізбелік </w:t>
      </w:r>
      <w:r w:rsidR="00057880" w:rsidRPr="00B96B15">
        <w:rPr>
          <w:rStyle w:val="s0"/>
          <w:lang w:val="kk-KZ"/>
        </w:rPr>
        <w:t>үш</w:t>
      </w:r>
      <w:r w:rsidR="00057880">
        <w:rPr>
          <w:rStyle w:val="s0"/>
          <w:lang w:val="kk-KZ"/>
        </w:rPr>
        <w:t xml:space="preserve"> </w:t>
      </w:r>
      <w:r w:rsidR="00C84EBE">
        <w:rPr>
          <w:rStyle w:val="s0"/>
          <w:lang w:val="kk-KZ"/>
        </w:rPr>
        <w:t>күн</w:t>
      </w:r>
      <w:r w:rsidR="00C84EBE" w:rsidRPr="00B96B15">
        <w:rPr>
          <w:rStyle w:val="s0"/>
          <w:lang w:val="kk-KZ"/>
        </w:rPr>
        <w:t xml:space="preserve"> </w:t>
      </w:r>
      <w:r w:rsidR="00C84EBE" w:rsidRPr="005C3A50">
        <w:rPr>
          <w:rStyle w:val="s0"/>
          <w:lang w:val="kk-KZ"/>
        </w:rPr>
        <w:t>ішінде</w:t>
      </w:r>
      <w:r w:rsidR="00057880">
        <w:rPr>
          <w:rStyle w:val="s0"/>
          <w:lang w:val="kk-KZ"/>
        </w:rPr>
        <w:t xml:space="preserve"> беретін</w:t>
      </w:r>
      <w:r w:rsidR="00C84EBE" w:rsidRPr="005C3A50">
        <w:rPr>
          <w:rStyle w:val="s0"/>
          <w:lang w:val="kk-KZ"/>
        </w:rPr>
        <w:t xml:space="preserve"> </w:t>
      </w:r>
      <w:r w:rsidR="00DD16A7">
        <w:rPr>
          <w:rStyle w:val="s0"/>
          <w:lang w:val="kk-KZ"/>
        </w:rPr>
        <w:t xml:space="preserve">белгіленген үлгідегі </w:t>
      </w:r>
      <w:r w:rsidRPr="005C3A50">
        <w:rPr>
          <w:rStyle w:val="s0"/>
          <w:lang w:val="kk-KZ"/>
        </w:rPr>
        <w:t xml:space="preserve">ҰБТ сертификаты, КТ сертификаты </w:t>
      </w:r>
      <w:r w:rsidR="00057880">
        <w:rPr>
          <w:rStyle w:val="s0"/>
          <w:lang w:val="kk-KZ"/>
        </w:rPr>
        <w:t>жазылады</w:t>
      </w:r>
      <w:r w:rsidRPr="005C3A50">
        <w:rPr>
          <w:rStyle w:val="s0"/>
          <w:lang w:val="kk-KZ"/>
        </w:rPr>
        <w:t>.</w:t>
      </w:r>
    </w:p>
    <w:p w:rsidR="0022011F" w:rsidRPr="00EB0CA8" w:rsidRDefault="0022011F" w:rsidP="00817C37">
      <w:pPr>
        <w:pStyle w:val="af7"/>
        <w:numPr>
          <w:ilvl w:val="0"/>
          <w:numId w:val="8"/>
        </w:numPr>
        <w:tabs>
          <w:tab w:val="left" w:pos="0"/>
        </w:tabs>
        <w:spacing w:after="0" w:line="240" w:lineRule="auto"/>
        <w:ind w:left="0" w:firstLine="709"/>
        <w:jc w:val="both"/>
        <w:rPr>
          <w:lang w:val="kk-KZ"/>
        </w:rPr>
      </w:pPr>
      <w:r>
        <w:rPr>
          <w:rFonts w:ascii="Times New Roman" w:hAnsi="Times New Roman"/>
          <w:sz w:val="28"/>
          <w:szCs w:val="28"/>
          <w:lang w:val="kk-KZ"/>
        </w:rPr>
        <w:t xml:space="preserve">ҰБТ немесе КТ нәтижелері туралы сертификаттағы (бұдан әрі - сертификат) түсушінің Т. А. Ә. (бар болған жағдайда) толтыру жеке куәлігі, паспорты немесе туу туралы куәлігі бойынша жүргізіледі. </w:t>
      </w:r>
    </w:p>
    <w:p w:rsidR="0022011F" w:rsidRPr="00A445A7" w:rsidRDefault="0022011F" w:rsidP="00817C37">
      <w:pPr>
        <w:pStyle w:val="a7"/>
        <w:numPr>
          <w:ilvl w:val="0"/>
          <w:numId w:val="8"/>
        </w:numPr>
        <w:tabs>
          <w:tab w:val="left" w:pos="851"/>
        </w:tabs>
        <w:ind w:left="0" w:firstLine="709"/>
        <w:rPr>
          <w:rFonts w:cs="Times New Roman"/>
          <w:color w:val="auto"/>
          <w:sz w:val="28"/>
          <w:szCs w:val="28"/>
          <w:lang w:val="kk-KZ"/>
        </w:rPr>
      </w:pPr>
      <w:r w:rsidRPr="00A445A7">
        <w:rPr>
          <w:rFonts w:cs="Times New Roman"/>
          <w:color w:val="auto"/>
          <w:sz w:val="28"/>
          <w:szCs w:val="28"/>
          <w:lang w:val="kk-KZ"/>
        </w:rPr>
        <w:t xml:space="preserve">Сертификатта ҰБТ немесе КТ </w:t>
      </w:r>
      <w:r w:rsidR="002317E6" w:rsidRPr="00A445A7">
        <w:rPr>
          <w:rFonts w:cs="Times New Roman"/>
          <w:color w:val="auto"/>
          <w:sz w:val="28"/>
          <w:szCs w:val="28"/>
          <w:lang w:val="kk-KZ"/>
        </w:rPr>
        <w:t>шеңберінде</w:t>
      </w:r>
      <w:r w:rsidRPr="00A445A7">
        <w:rPr>
          <w:rFonts w:cs="Times New Roman"/>
          <w:color w:val="auto"/>
          <w:sz w:val="28"/>
          <w:szCs w:val="28"/>
          <w:lang w:val="kk-KZ"/>
        </w:rPr>
        <w:t xml:space="preserve"> тапсырылған әр</w:t>
      </w:r>
      <w:r w:rsidR="00057880">
        <w:rPr>
          <w:rFonts w:cs="Times New Roman"/>
          <w:color w:val="auto"/>
          <w:sz w:val="28"/>
          <w:szCs w:val="28"/>
          <w:lang w:val="kk-KZ"/>
        </w:rPr>
        <w:t>бір</w:t>
      </w:r>
      <w:r w:rsidRPr="00A445A7">
        <w:rPr>
          <w:rFonts w:cs="Times New Roman"/>
          <w:color w:val="auto"/>
          <w:sz w:val="28"/>
          <w:szCs w:val="28"/>
          <w:lang w:val="kk-KZ"/>
        </w:rPr>
        <w:t xml:space="preserve"> пән бойынша балдар қойылады. </w:t>
      </w:r>
    </w:p>
    <w:p w:rsidR="0022107E" w:rsidRDefault="0022011F" w:rsidP="00BE0D82">
      <w:pPr>
        <w:pStyle w:val="a7"/>
        <w:tabs>
          <w:tab w:val="left" w:pos="851"/>
        </w:tabs>
        <w:ind w:firstLine="709"/>
        <w:rPr>
          <w:rFonts w:cs="Times New Roman"/>
          <w:color w:val="auto"/>
          <w:sz w:val="28"/>
          <w:szCs w:val="28"/>
          <w:lang w:val="kk-KZ"/>
        </w:rPr>
      </w:pPr>
      <w:r w:rsidRPr="00A445A7">
        <w:rPr>
          <w:rFonts w:cs="Times New Roman"/>
          <w:color w:val="auto"/>
          <w:sz w:val="28"/>
          <w:szCs w:val="28"/>
          <w:lang w:val="kk-KZ"/>
        </w:rPr>
        <w:lastRenderedPageBreak/>
        <w:t>Серт</w:t>
      </w:r>
      <w:r w:rsidR="00942B82" w:rsidRPr="00A445A7">
        <w:rPr>
          <w:rFonts w:cs="Times New Roman"/>
          <w:color w:val="auto"/>
          <w:sz w:val="28"/>
          <w:szCs w:val="28"/>
          <w:lang w:val="kk-KZ"/>
        </w:rPr>
        <w:t>ификатқа мемлекеттік комиссия төрағасының</w:t>
      </w:r>
      <w:r w:rsidRPr="00A445A7">
        <w:rPr>
          <w:rFonts w:cs="Times New Roman"/>
          <w:color w:val="auto"/>
          <w:sz w:val="28"/>
          <w:szCs w:val="28"/>
          <w:lang w:val="kk-KZ"/>
        </w:rPr>
        <w:t xml:space="preserve">, Министрлік өкілінің қолдары қойылады және ЖОО-ның немесе білім басқармасының жергілікті органының мөрі басылады. </w:t>
      </w: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Pr="00BB1D3D" w:rsidRDefault="00230818" w:rsidP="00BE0D82">
      <w:pPr>
        <w:ind w:firstLine="709"/>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rPr>
          <w:lang w:val="kk-KZ"/>
        </w:rPr>
      </w:pPr>
    </w:p>
    <w:p w:rsidR="0022107E" w:rsidRPr="00BB1D3D" w:rsidRDefault="0022107E" w:rsidP="00BE0D82">
      <w:pPr>
        <w:keepNext/>
        <w:ind w:firstLine="709"/>
        <w:jc w:val="center"/>
        <w:outlineLvl w:val="1"/>
        <w:rPr>
          <w:rStyle w:val="s0"/>
          <w:b/>
          <w:lang w:val="kk-KZ"/>
        </w:rPr>
      </w:pPr>
      <w:r w:rsidRPr="00BB1D3D">
        <w:rPr>
          <w:rStyle w:val="s0"/>
          <w:b/>
          <w:lang w:val="kk-KZ"/>
        </w:rPr>
        <w:t>Анықтама</w:t>
      </w:r>
    </w:p>
    <w:p w:rsidR="0022107E" w:rsidRPr="00BB1D3D" w:rsidRDefault="00955B6D" w:rsidP="00BE0D82">
      <w:pPr>
        <w:keepNext/>
        <w:ind w:left="-709" w:firstLine="709"/>
        <w:jc w:val="both"/>
        <w:outlineLvl w:val="1"/>
        <w:rPr>
          <w:rStyle w:val="s0"/>
          <w:lang w:val="kk-KZ"/>
        </w:rPr>
      </w:pPr>
      <w:r>
        <w:rPr>
          <w:noProof/>
          <w:lang w:val="ru-RU" w:eastAsia="ru-RU" w:bidi="ar-SA"/>
        </w:rPr>
        <mc:AlternateContent>
          <mc:Choice Requires="wps">
            <w:drawing>
              <wp:anchor distT="0" distB="0" distL="114300" distR="114300" simplePos="0" relativeHeight="251661312" behindDoc="1" locked="0" layoutInCell="0" allowOverlap="1" wp14:anchorId="528730D3" wp14:editId="2768F0A9">
                <wp:simplePos x="0" y="0"/>
                <wp:positionH relativeFrom="column">
                  <wp:posOffset>5440045</wp:posOffset>
                </wp:positionH>
                <wp:positionV relativeFrom="paragraph">
                  <wp:posOffset>132715</wp:posOffset>
                </wp:positionV>
                <wp:extent cx="864870" cy="1100455"/>
                <wp:effectExtent l="5080" t="13970" r="6350" b="9525"/>
                <wp:wrapNone/>
                <wp:docPr id="4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1100455"/>
                        </a:xfrm>
                        <a:prstGeom prst="rect">
                          <a:avLst/>
                        </a:prstGeom>
                        <a:solidFill>
                          <a:srgbClr val="FFFFFF"/>
                        </a:solidFill>
                        <a:ln w="8890">
                          <a:solidFill>
                            <a:srgbClr val="000000"/>
                          </a:solidFill>
                          <a:miter lim="800000"/>
                          <a:headEnd/>
                          <a:tailEnd/>
                        </a:ln>
                      </wps:spPr>
                      <wps:txbx>
                        <w:txbxContent>
                          <w:p w:rsidR="00BC5C63" w:rsidRDefault="00BC5C63" w:rsidP="0022107E"/>
                          <w:p w:rsidR="00BC5C63" w:rsidRDefault="00BC5C63" w:rsidP="0022107E"/>
                          <w:p w:rsidR="00BC5C63" w:rsidRPr="005F1165" w:rsidRDefault="00BC5C63" w:rsidP="0022107E">
                            <w:pPr>
                              <w:jc w:val="center"/>
                              <w:rPr>
                                <w:lang w:val="kk-KZ"/>
                              </w:rPr>
                            </w:pPr>
                            <w:r>
                              <w:rPr>
                                <w:lang w:val="kk-KZ"/>
                              </w:rPr>
                              <w:t>Сурет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left:0;text-align:left;margin-left:428.35pt;margin-top:10.45pt;width:68.1pt;height:8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wiJwIAAEkEAAAOAAAAZHJzL2Uyb0RvYy54bWysVMGO0zAQvSPxD5bvNEmVdtuo6WrVpQhp&#10;gRULH+A4TmLh2GbsNi1fz9jJli5wQuRgeTzj5zdvZrK5PfWKHAU4aXRJs1lKidDc1FK3Jf36Zf9m&#10;RYnzTNdMGS1KehaO3m5fv9oMthBz0xlVCyAIol0x2JJ23tsiSRzvRM/czFih0dkY6JlHE9qkBjYg&#10;eq+SeZouk8FAbcFw4Rye3o9Ouo34TSO4/9Q0TniiSorcfFwhrlVYk+2GFS0w20k+0WD/wKJnUuOj&#10;F6h75hk5gPwDqpccjDONn3HTJ6ZpJBcxB8wmS3/L5qljVsRcUBxnLzK5/wfLPx4fgci6pPmaEs16&#10;rNFnVI3pVgmSL4NAg3UFxj3ZRwgpOvtg+DdHtNl1GCbuAMzQCVYjrSzEJy8uBMPhVVINH0yN8Ozg&#10;TdTq1EAfAFEFcoolOV9KIk6ecDxcLfPVDRaOoyvL0jRfLOITrHi+bcH5d8L0JGxKCkg+orPjg/OB&#10;DSueQyJ7o2S9l0pFA9pqp4AcGbbHPn4TursOU5oMSGW1TiPyC5+7hkjj9zeIXnrscyV7xLkEsSLI&#10;9lbXsQs9k2rcI2WlJx2DdGMJ/Kk6TdWoTH1GRcGM/Yzzh5vOwA9KBuzlkrrvBwaCEvVeY1XWWZ6H&#10;5o9GvriZowHXnurawzRHqJJ6Ssbtzo8Dc7Ag2w5fyqIM2txhJRsZRQ5VHllNvLFfo/bTbIWBuLZj&#10;1K8/wPYnAAAA//8DAFBLAwQUAAYACAAAACEAjOBevd0AAAAKAQAADwAAAGRycy9kb3ducmV2Lnht&#10;bEyPwU7DMAyG70i8Q2QkbiylgrKWphNM2sSRtYhz2pimonGqJtvK22NO7GbLn35/f7lZ3ChOOIfB&#10;k4L7VQICqfNmoF7BR7O7W4MIUZPRoydU8IMBNtX1VakL4890wFMde8EhFAqtwMY4FVKGzqLTYeUn&#10;JL59+dnpyOvcSzPrM4e7UaZJkkmnB+IPVk+4tdh910en4H372RrcN+3urfG1zPavNvEHpW5vlpdn&#10;EBGX+A/Dnz6rQ8VOrT+SCWJUsH7MnhhVkCY5CAbyPOWhZTJ/SEFWpbysUP0CAAD//wMAUEsBAi0A&#10;FAAGAAgAAAAhALaDOJL+AAAA4QEAABMAAAAAAAAAAAAAAAAAAAAAAFtDb250ZW50X1R5cGVzXS54&#10;bWxQSwECLQAUAAYACAAAACEAOP0h/9YAAACUAQAACwAAAAAAAAAAAAAAAAAvAQAAX3JlbHMvLnJl&#10;bHNQSwECLQAUAAYACAAAACEAlNm8IicCAABJBAAADgAAAAAAAAAAAAAAAAAuAgAAZHJzL2Uyb0Rv&#10;Yy54bWxQSwECLQAUAAYACAAAACEAjOBevd0AAAAKAQAADwAAAAAAAAAAAAAAAACBBAAAZHJzL2Rv&#10;d25yZXYueG1sUEsFBgAAAAAEAAQA8wAAAIsFAAAAAA==&#10;" o:allowincell="f" strokeweight=".7pt">
                <v:textbox>
                  <w:txbxContent>
                    <w:p w:rsidR="00BD53DD" w:rsidRDefault="00BD53DD" w:rsidP="0022107E"/>
                    <w:p w:rsidR="00BD53DD" w:rsidRDefault="00BD53DD" w:rsidP="0022107E"/>
                    <w:p w:rsidR="00BD53DD" w:rsidRPr="005F1165" w:rsidRDefault="00BD53DD" w:rsidP="0022107E">
                      <w:pPr>
                        <w:jc w:val="center"/>
                        <w:rPr>
                          <w:lang w:val="kk-KZ"/>
                        </w:rPr>
                      </w:pPr>
                      <w:r>
                        <w:rPr>
                          <w:lang w:val="kk-KZ"/>
                        </w:rPr>
                        <w:t>Сурет</w:t>
                      </w:r>
                    </w:p>
                  </w:txbxContent>
                </v:textbox>
              </v:rect>
            </w:pict>
          </mc:Fallback>
        </mc:AlternateConten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Туу туралы куәлігі «____» _______________ 19____ жылы, Серия 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 ___________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_____________________________________________________ берілген,</w:t>
      </w:r>
    </w:p>
    <w:p w:rsidR="0022107E" w:rsidRPr="00BB1D3D" w:rsidRDefault="00955B6D" w:rsidP="00BE0D82">
      <w:pPr>
        <w:keepNext/>
        <w:ind w:left="-709" w:firstLine="709"/>
        <w:outlineLvl w:val="1"/>
        <w:rPr>
          <w:rStyle w:val="s0"/>
          <w:sz w:val="24"/>
          <w:szCs w:val="24"/>
          <w:lang w:val="kk-KZ"/>
        </w:rPr>
      </w:pPr>
      <w:r>
        <w:rPr>
          <w:noProof/>
          <w:lang w:val="ru-RU" w:eastAsia="ru-RU" w:bidi="ar-SA"/>
        </w:rPr>
        <mc:AlternateContent>
          <mc:Choice Requires="wpg">
            <w:drawing>
              <wp:anchor distT="0" distB="0" distL="114300" distR="114300" simplePos="0" relativeHeight="251660288" behindDoc="0" locked="0" layoutInCell="0" allowOverlap="1" wp14:anchorId="7FE54D58" wp14:editId="1AD533E3">
                <wp:simplePos x="0" y="0"/>
                <wp:positionH relativeFrom="column">
                  <wp:posOffset>5153025</wp:posOffset>
                </wp:positionH>
                <wp:positionV relativeFrom="paragraph">
                  <wp:posOffset>106680</wp:posOffset>
                </wp:positionV>
                <wp:extent cx="1131570" cy="1029970"/>
                <wp:effectExtent l="3810" t="3810" r="7620" b="4445"/>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1029970"/>
                          <a:chOff x="12663" y="9816"/>
                          <a:chExt cx="2029" cy="2028"/>
                        </a:xfrm>
                      </wpg:grpSpPr>
                      <wps:wsp>
                        <wps:cNvPr id="8" name="Oval 5"/>
                        <wps:cNvSpPr>
                          <a:spLocks noChangeArrowheads="1"/>
                        </wps:cNvSpPr>
                        <wps:spPr bwMode="auto">
                          <a:xfrm>
                            <a:off x="12670" y="9823"/>
                            <a:ext cx="2017" cy="201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C5C63" w:rsidRDefault="00BC5C63" w:rsidP="0022107E"/>
                            <w:p w:rsidR="00BC5C63" w:rsidRPr="00955753" w:rsidRDefault="00BC5C63" w:rsidP="0022107E">
                              <w:r w:rsidRPr="00955753">
                                <w:t>М</w:t>
                              </w:r>
                              <w:r w:rsidRPr="00955753">
                                <w:rPr>
                                  <w:lang w:val="kk-KZ"/>
                                </w:rPr>
                                <w:t>ө</w:t>
                              </w:r>
                              <w:r w:rsidRPr="00955753">
                                <w:t>р орны</w:t>
                              </w:r>
                            </w:p>
                          </w:txbxContent>
                        </wps:txbx>
                        <wps:bodyPr rot="0" vert="horz" wrap="square" lIns="91440" tIns="45720" rIns="91440" bIns="45720" anchor="t" anchorCtr="0" upright="1">
                          <a:noAutofit/>
                        </wps:bodyPr>
                      </wps:wsp>
                      <wps:wsp>
                        <wps:cNvPr id="9" name="Freeform 6"/>
                        <wps:cNvSpPr>
                          <a:spLocks/>
                        </wps:cNvSpPr>
                        <wps:spPr bwMode="auto">
                          <a:xfrm>
                            <a:off x="13555" y="9816"/>
                            <a:ext cx="130" cy="21"/>
                          </a:xfrm>
                          <a:custGeom>
                            <a:avLst/>
                            <a:gdLst>
                              <a:gd name="T0" fmla="*/ 125 w 130"/>
                              <a:gd name="T1" fmla="*/ 14 h 21"/>
                              <a:gd name="T2" fmla="*/ 125 w 130"/>
                              <a:gd name="T3" fmla="*/ 12 h 21"/>
                              <a:gd name="T4" fmla="*/ 127 w 130"/>
                              <a:gd name="T5" fmla="*/ 9 h 21"/>
                              <a:gd name="T6" fmla="*/ 130 w 130"/>
                              <a:gd name="T7" fmla="*/ 7 h 21"/>
                              <a:gd name="T8" fmla="*/ 130 w 130"/>
                              <a:gd name="T9" fmla="*/ 7 h 21"/>
                              <a:gd name="T10" fmla="*/ 127 w 130"/>
                              <a:gd name="T11" fmla="*/ 5 h 21"/>
                              <a:gd name="T12" fmla="*/ 125 w 130"/>
                              <a:gd name="T13" fmla="*/ 2 h 21"/>
                              <a:gd name="T14" fmla="*/ 122 w 130"/>
                              <a:gd name="T15" fmla="*/ 0 h 21"/>
                              <a:gd name="T16" fmla="*/ 122 w 130"/>
                              <a:gd name="T17" fmla="*/ 0 h 21"/>
                              <a:gd name="T18" fmla="*/ 70 w 130"/>
                              <a:gd name="T19" fmla="*/ 2 h 21"/>
                              <a:gd name="T20" fmla="*/ 19 w 130"/>
                              <a:gd name="T21" fmla="*/ 5 h 21"/>
                              <a:gd name="T22" fmla="*/ 7 w 130"/>
                              <a:gd name="T23" fmla="*/ 7 h 21"/>
                              <a:gd name="T24" fmla="*/ 5 w 130"/>
                              <a:gd name="T25" fmla="*/ 7 h 21"/>
                              <a:gd name="T26" fmla="*/ 3 w 130"/>
                              <a:gd name="T27" fmla="*/ 9 h 21"/>
                              <a:gd name="T28" fmla="*/ 0 w 130"/>
                              <a:gd name="T29" fmla="*/ 12 h 21"/>
                              <a:gd name="T30" fmla="*/ 0 w 130"/>
                              <a:gd name="T31" fmla="*/ 14 h 21"/>
                              <a:gd name="T32" fmla="*/ 3 w 130"/>
                              <a:gd name="T33" fmla="*/ 17 h 21"/>
                              <a:gd name="T34" fmla="*/ 5 w 130"/>
                              <a:gd name="T35" fmla="*/ 19 h 21"/>
                              <a:gd name="T36" fmla="*/ 7 w 130"/>
                              <a:gd name="T37" fmla="*/ 21 h 21"/>
                              <a:gd name="T38" fmla="*/ 10 w 130"/>
                              <a:gd name="T39" fmla="*/ 21 h 21"/>
                              <a:gd name="T40" fmla="*/ 22 w 130"/>
                              <a:gd name="T41" fmla="*/ 19 h 21"/>
                              <a:gd name="T42" fmla="*/ 72 w 130"/>
                              <a:gd name="T43" fmla="*/ 17 h 21"/>
                              <a:gd name="T44" fmla="*/ 125 w 130"/>
                              <a:gd name="T45"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0" h="21">
                                <a:moveTo>
                                  <a:pt x="125" y="14"/>
                                </a:moveTo>
                                <a:lnTo>
                                  <a:pt x="125" y="12"/>
                                </a:lnTo>
                                <a:lnTo>
                                  <a:pt x="127" y="9"/>
                                </a:lnTo>
                                <a:lnTo>
                                  <a:pt x="130" y="7"/>
                                </a:lnTo>
                                <a:lnTo>
                                  <a:pt x="130" y="7"/>
                                </a:lnTo>
                                <a:lnTo>
                                  <a:pt x="127" y="5"/>
                                </a:lnTo>
                                <a:lnTo>
                                  <a:pt x="125" y="2"/>
                                </a:lnTo>
                                <a:lnTo>
                                  <a:pt x="122" y="0"/>
                                </a:lnTo>
                                <a:lnTo>
                                  <a:pt x="122" y="0"/>
                                </a:lnTo>
                                <a:lnTo>
                                  <a:pt x="70" y="2"/>
                                </a:lnTo>
                                <a:lnTo>
                                  <a:pt x="19" y="5"/>
                                </a:lnTo>
                                <a:lnTo>
                                  <a:pt x="7" y="7"/>
                                </a:lnTo>
                                <a:lnTo>
                                  <a:pt x="5" y="7"/>
                                </a:lnTo>
                                <a:lnTo>
                                  <a:pt x="3" y="9"/>
                                </a:lnTo>
                                <a:lnTo>
                                  <a:pt x="0" y="12"/>
                                </a:lnTo>
                                <a:lnTo>
                                  <a:pt x="0" y="14"/>
                                </a:lnTo>
                                <a:lnTo>
                                  <a:pt x="3" y="17"/>
                                </a:lnTo>
                                <a:lnTo>
                                  <a:pt x="5" y="19"/>
                                </a:lnTo>
                                <a:lnTo>
                                  <a:pt x="7" y="21"/>
                                </a:lnTo>
                                <a:lnTo>
                                  <a:pt x="10" y="21"/>
                                </a:lnTo>
                                <a:lnTo>
                                  <a:pt x="22" y="19"/>
                                </a:lnTo>
                                <a:lnTo>
                                  <a:pt x="72" y="17"/>
                                </a:lnTo>
                                <a:lnTo>
                                  <a:pt x="12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
                        <wps:cNvSpPr>
                          <a:spLocks/>
                        </wps:cNvSpPr>
                        <wps:spPr bwMode="auto">
                          <a:xfrm>
                            <a:off x="13399" y="9828"/>
                            <a:ext cx="127" cy="41"/>
                          </a:xfrm>
                          <a:custGeom>
                            <a:avLst/>
                            <a:gdLst>
                              <a:gd name="T0" fmla="*/ 123 w 127"/>
                              <a:gd name="T1" fmla="*/ 14 h 41"/>
                              <a:gd name="T2" fmla="*/ 125 w 127"/>
                              <a:gd name="T3" fmla="*/ 14 h 41"/>
                              <a:gd name="T4" fmla="*/ 127 w 127"/>
                              <a:gd name="T5" fmla="*/ 12 h 41"/>
                              <a:gd name="T6" fmla="*/ 127 w 127"/>
                              <a:gd name="T7" fmla="*/ 9 h 41"/>
                              <a:gd name="T8" fmla="*/ 127 w 127"/>
                              <a:gd name="T9" fmla="*/ 7 h 41"/>
                              <a:gd name="T10" fmla="*/ 127 w 127"/>
                              <a:gd name="T11" fmla="*/ 5 h 41"/>
                              <a:gd name="T12" fmla="*/ 125 w 127"/>
                              <a:gd name="T13" fmla="*/ 2 h 41"/>
                              <a:gd name="T14" fmla="*/ 123 w 127"/>
                              <a:gd name="T15" fmla="*/ 0 h 41"/>
                              <a:gd name="T16" fmla="*/ 120 w 127"/>
                              <a:gd name="T17" fmla="*/ 0 h 41"/>
                              <a:gd name="T18" fmla="*/ 75 w 127"/>
                              <a:gd name="T19" fmla="*/ 9 h 41"/>
                              <a:gd name="T20" fmla="*/ 7 w 127"/>
                              <a:gd name="T21" fmla="*/ 26 h 41"/>
                              <a:gd name="T22" fmla="*/ 5 w 127"/>
                              <a:gd name="T23" fmla="*/ 26 h 41"/>
                              <a:gd name="T24" fmla="*/ 3 w 127"/>
                              <a:gd name="T25" fmla="*/ 29 h 41"/>
                              <a:gd name="T26" fmla="*/ 0 w 127"/>
                              <a:gd name="T27" fmla="*/ 31 h 41"/>
                              <a:gd name="T28" fmla="*/ 0 w 127"/>
                              <a:gd name="T29" fmla="*/ 33 h 41"/>
                              <a:gd name="T30" fmla="*/ 3 w 127"/>
                              <a:gd name="T31" fmla="*/ 36 h 41"/>
                              <a:gd name="T32" fmla="*/ 5 w 127"/>
                              <a:gd name="T33" fmla="*/ 38 h 41"/>
                              <a:gd name="T34" fmla="*/ 7 w 127"/>
                              <a:gd name="T35" fmla="*/ 41 h 41"/>
                              <a:gd name="T36" fmla="*/ 10 w 127"/>
                              <a:gd name="T37" fmla="*/ 41 h 41"/>
                              <a:gd name="T38" fmla="*/ 77 w 127"/>
                              <a:gd name="T39" fmla="*/ 24 h 41"/>
                              <a:gd name="T40" fmla="*/ 123 w 127"/>
                              <a:gd name="T41" fmla="*/ 1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7" h="41">
                                <a:moveTo>
                                  <a:pt x="123" y="14"/>
                                </a:moveTo>
                                <a:lnTo>
                                  <a:pt x="125" y="14"/>
                                </a:lnTo>
                                <a:lnTo>
                                  <a:pt x="127" y="12"/>
                                </a:lnTo>
                                <a:lnTo>
                                  <a:pt x="127" y="9"/>
                                </a:lnTo>
                                <a:lnTo>
                                  <a:pt x="127" y="7"/>
                                </a:lnTo>
                                <a:lnTo>
                                  <a:pt x="127" y="5"/>
                                </a:lnTo>
                                <a:lnTo>
                                  <a:pt x="125" y="2"/>
                                </a:lnTo>
                                <a:lnTo>
                                  <a:pt x="123" y="0"/>
                                </a:lnTo>
                                <a:lnTo>
                                  <a:pt x="120" y="0"/>
                                </a:lnTo>
                                <a:lnTo>
                                  <a:pt x="75" y="9"/>
                                </a:lnTo>
                                <a:lnTo>
                                  <a:pt x="7" y="26"/>
                                </a:lnTo>
                                <a:lnTo>
                                  <a:pt x="5" y="26"/>
                                </a:lnTo>
                                <a:lnTo>
                                  <a:pt x="3" y="29"/>
                                </a:lnTo>
                                <a:lnTo>
                                  <a:pt x="0" y="31"/>
                                </a:lnTo>
                                <a:lnTo>
                                  <a:pt x="0" y="33"/>
                                </a:lnTo>
                                <a:lnTo>
                                  <a:pt x="3" y="36"/>
                                </a:lnTo>
                                <a:lnTo>
                                  <a:pt x="5" y="38"/>
                                </a:lnTo>
                                <a:lnTo>
                                  <a:pt x="7" y="41"/>
                                </a:lnTo>
                                <a:lnTo>
                                  <a:pt x="10" y="41"/>
                                </a:lnTo>
                                <a:lnTo>
                                  <a:pt x="77" y="24"/>
                                </a:lnTo>
                                <a:lnTo>
                                  <a:pt x="12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13253" y="9866"/>
                            <a:ext cx="120" cy="55"/>
                          </a:xfrm>
                          <a:custGeom>
                            <a:avLst/>
                            <a:gdLst>
                              <a:gd name="T0" fmla="*/ 115 w 120"/>
                              <a:gd name="T1" fmla="*/ 15 h 55"/>
                              <a:gd name="T2" fmla="*/ 117 w 120"/>
                              <a:gd name="T3" fmla="*/ 12 h 55"/>
                              <a:gd name="T4" fmla="*/ 120 w 120"/>
                              <a:gd name="T5" fmla="*/ 10 h 55"/>
                              <a:gd name="T6" fmla="*/ 120 w 120"/>
                              <a:gd name="T7" fmla="*/ 7 h 55"/>
                              <a:gd name="T8" fmla="*/ 120 w 120"/>
                              <a:gd name="T9" fmla="*/ 5 h 55"/>
                              <a:gd name="T10" fmla="*/ 120 w 120"/>
                              <a:gd name="T11" fmla="*/ 3 h 55"/>
                              <a:gd name="T12" fmla="*/ 117 w 120"/>
                              <a:gd name="T13" fmla="*/ 0 h 55"/>
                              <a:gd name="T14" fmla="*/ 115 w 120"/>
                              <a:gd name="T15" fmla="*/ 0 h 55"/>
                              <a:gd name="T16" fmla="*/ 113 w 120"/>
                              <a:gd name="T17" fmla="*/ 0 h 55"/>
                              <a:gd name="T18" fmla="*/ 31 w 120"/>
                              <a:gd name="T19" fmla="*/ 29 h 55"/>
                              <a:gd name="T20" fmla="*/ 5 w 120"/>
                              <a:gd name="T21" fmla="*/ 41 h 55"/>
                              <a:gd name="T22" fmla="*/ 2 w 120"/>
                              <a:gd name="T23" fmla="*/ 43 h 55"/>
                              <a:gd name="T24" fmla="*/ 0 w 120"/>
                              <a:gd name="T25" fmla="*/ 46 h 55"/>
                              <a:gd name="T26" fmla="*/ 0 w 120"/>
                              <a:gd name="T27" fmla="*/ 48 h 55"/>
                              <a:gd name="T28" fmla="*/ 0 w 120"/>
                              <a:gd name="T29" fmla="*/ 50 h 55"/>
                              <a:gd name="T30" fmla="*/ 0 w 120"/>
                              <a:gd name="T31" fmla="*/ 53 h 55"/>
                              <a:gd name="T32" fmla="*/ 2 w 120"/>
                              <a:gd name="T33" fmla="*/ 55 h 55"/>
                              <a:gd name="T34" fmla="*/ 5 w 120"/>
                              <a:gd name="T35" fmla="*/ 55 h 55"/>
                              <a:gd name="T36" fmla="*/ 7 w 120"/>
                              <a:gd name="T37" fmla="*/ 55 h 55"/>
                              <a:gd name="T38" fmla="*/ 34 w 120"/>
                              <a:gd name="T39" fmla="*/ 43 h 55"/>
                              <a:gd name="T40" fmla="*/ 115 w 120"/>
                              <a:gd name="T41" fmla="*/ 1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5">
                                <a:moveTo>
                                  <a:pt x="115" y="15"/>
                                </a:moveTo>
                                <a:lnTo>
                                  <a:pt x="117" y="12"/>
                                </a:lnTo>
                                <a:lnTo>
                                  <a:pt x="120" y="10"/>
                                </a:lnTo>
                                <a:lnTo>
                                  <a:pt x="120" y="7"/>
                                </a:lnTo>
                                <a:lnTo>
                                  <a:pt x="120" y="5"/>
                                </a:lnTo>
                                <a:lnTo>
                                  <a:pt x="120" y="3"/>
                                </a:lnTo>
                                <a:lnTo>
                                  <a:pt x="117" y="0"/>
                                </a:lnTo>
                                <a:lnTo>
                                  <a:pt x="115" y="0"/>
                                </a:lnTo>
                                <a:lnTo>
                                  <a:pt x="113" y="0"/>
                                </a:lnTo>
                                <a:lnTo>
                                  <a:pt x="31" y="29"/>
                                </a:lnTo>
                                <a:lnTo>
                                  <a:pt x="5" y="41"/>
                                </a:lnTo>
                                <a:lnTo>
                                  <a:pt x="2" y="43"/>
                                </a:lnTo>
                                <a:lnTo>
                                  <a:pt x="0" y="46"/>
                                </a:lnTo>
                                <a:lnTo>
                                  <a:pt x="0" y="48"/>
                                </a:lnTo>
                                <a:lnTo>
                                  <a:pt x="0" y="50"/>
                                </a:lnTo>
                                <a:lnTo>
                                  <a:pt x="0" y="53"/>
                                </a:lnTo>
                                <a:lnTo>
                                  <a:pt x="2" y="55"/>
                                </a:lnTo>
                                <a:lnTo>
                                  <a:pt x="5" y="55"/>
                                </a:lnTo>
                                <a:lnTo>
                                  <a:pt x="7" y="55"/>
                                </a:lnTo>
                                <a:lnTo>
                                  <a:pt x="34" y="43"/>
                                </a:lnTo>
                                <a:lnTo>
                                  <a:pt x="1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13114" y="9926"/>
                            <a:ext cx="113" cy="72"/>
                          </a:xfrm>
                          <a:custGeom>
                            <a:avLst/>
                            <a:gdLst>
                              <a:gd name="T0" fmla="*/ 108 w 113"/>
                              <a:gd name="T1" fmla="*/ 14 h 72"/>
                              <a:gd name="T2" fmla="*/ 110 w 113"/>
                              <a:gd name="T3" fmla="*/ 14 h 72"/>
                              <a:gd name="T4" fmla="*/ 113 w 113"/>
                              <a:gd name="T5" fmla="*/ 12 h 72"/>
                              <a:gd name="T6" fmla="*/ 113 w 113"/>
                              <a:gd name="T7" fmla="*/ 10 h 72"/>
                              <a:gd name="T8" fmla="*/ 113 w 113"/>
                              <a:gd name="T9" fmla="*/ 7 h 72"/>
                              <a:gd name="T10" fmla="*/ 113 w 113"/>
                              <a:gd name="T11" fmla="*/ 5 h 72"/>
                              <a:gd name="T12" fmla="*/ 110 w 113"/>
                              <a:gd name="T13" fmla="*/ 2 h 72"/>
                              <a:gd name="T14" fmla="*/ 108 w 113"/>
                              <a:gd name="T15" fmla="*/ 0 h 72"/>
                              <a:gd name="T16" fmla="*/ 105 w 113"/>
                              <a:gd name="T17" fmla="*/ 0 h 72"/>
                              <a:gd name="T18" fmla="*/ 81 w 113"/>
                              <a:gd name="T19" fmla="*/ 12 h 72"/>
                              <a:gd name="T20" fmla="*/ 79 w 113"/>
                              <a:gd name="T21" fmla="*/ 12 h 72"/>
                              <a:gd name="T22" fmla="*/ 2 w 113"/>
                              <a:gd name="T23" fmla="*/ 60 h 72"/>
                              <a:gd name="T24" fmla="*/ 0 w 113"/>
                              <a:gd name="T25" fmla="*/ 62 h 72"/>
                              <a:gd name="T26" fmla="*/ 0 w 113"/>
                              <a:gd name="T27" fmla="*/ 65 h 72"/>
                              <a:gd name="T28" fmla="*/ 0 w 113"/>
                              <a:gd name="T29" fmla="*/ 67 h 72"/>
                              <a:gd name="T30" fmla="*/ 0 w 113"/>
                              <a:gd name="T31" fmla="*/ 70 h 72"/>
                              <a:gd name="T32" fmla="*/ 2 w 113"/>
                              <a:gd name="T33" fmla="*/ 72 h 72"/>
                              <a:gd name="T34" fmla="*/ 5 w 113"/>
                              <a:gd name="T35" fmla="*/ 72 h 72"/>
                              <a:gd name="T36" fmla="*/ 7 w 113"/>
                              <a:gd name="T37" fmla="*/ 72 h 72"/>
                              <a:gd name="T38" fmla="*/ 9 w 113"/>
                              <a:gd name="T39" fmla="*/ 72 h 72"/>
                              <a:gd name="T40" fmla="*/ 86 w 113"/>
                              <a:gd name="T41" fmla="*/ 24 h 72"/>
                              <a:gd name="T42" fmla="*/ 84 w 113"/>
                              <a:gd name="T43" fmla="*/ 19 h 72"/>
                              <a:gd name="T44" fmla="*/ 84 w 113"/>
                              <a:gd name="T45" fmla="*/ 26 h 72"/>
                              <a:gd name="T46" fmla="*/ 108 w 113"/>
                              <a:gd name="T47"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72">
                                <a:moveTo>
                                  <a:pt x="108" y="14"/>
                                </a:moveTo>
                                <a:lnTo>
                                  <a:pt x="110" y="14"/>
                                </a:lnTo>
                                <a:lnTo>
                                  <a:pt x="113" y="12"/>
                                </a:lnTo>
                                <a:lnTo>
                                  <a:pt x="113" y="10"/>
                                </a:lnTo>
                                <a:lnTo>
                                  <a:pt x="113" y="7"/>
                                </a:lnTo>
                                <a:lnTo>
                                  <a:pt x="113" y="5"/>
                                </a:lnTo>
                                <a:lnTo>
                                  <a:pt x="110" y="2"/>
                                </a:lnTo>
                                <a:lnTo>
                                  <a:pt x="108" y="0"/>
                                </a:lnTo>
                                <a:lnTo>
                                  <a:pt x="105" y="0"/>
                                </a:lnTo>
                                <a:lnTo>
                                  <a:pt x="81" y="12"/>
                                </a:lnTo>
                                <a:lnTo>
                                  <a:pt x="79" y="12"/>
                                </a:lnTo>
                                <a:lnTo>
                                  <a:pt x="2" y="60"/>
                                </a:lnTo>
                                <a:lnTo>
                                  <a:pt x="0" y="62"/>
                                </a:lnTo>
                                <a:lnTo>
                                  <a:pt x="0" y="65"/>
                                </a:lnTo>
                                <a:lnTo>
                                  <a:pt x="0" y="67"/>
                                </a:lnTo>
                                <a:lnTo>
                                  <a:pt x="0" y="70"/>
                                </a:lnTo>
                                <a:lnTo>
                                  <a:pt x="2" y="72"/>
                                </a:lnTo>
                                <a:lnTo>
                                  <a:pt x="5" y="72"/>
                                </a:lnTo>
                                <a:lnTo>
                                  <a:pt x="7" y="72"/>
                                </a:lnTo>
                                <a:lnTo>
                                  <a:pt x="9" y="72"/>
                                </a:lnTo>
                                <a:lnTo>
                                  <a:pt x="86" y="24"/>
                                </a:lnTo>
                                <a:lnTo>
                                  <a:pt x="84" y="19"/>
                                </a:lnTo>
                                <a:lnTo>
                                  <a:pt x="84" y="26"/>
                                </a:lnTo>
                                <a:lnTo>
                                  <a:pt x="10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
                        <wps:cNvSpPr>
                          <a:spLocks/>
                        </wps:cNvSpPr>
                        <wps:spPr bwMode="auto">
                          <a:xfrm>
                            <a:off x="12989" y="10010"/>
                            <a:ext cx="103" cy="86"/>
                          </a:xfrm>
                          <a:custGeom>
                            <a:avLst/>
                            <a:gdLst>
                              <a:gd name="T0" fmla="*/ 101 w 103"/>
                              <a:gd name="T1" fmla="*/ 12 h 86"/>
                              <a:gd name="T2" fmla="*/ 103 w 103"/>
                              <a:gd name="T3" fmla="*/ 10 h 86"/>
                              <a:gd name="T4" fmla="*/ 103 w 103"/>
                              <a:gd name="T5" fmla="*/ 7 h 86"/>
                              <a:gd name="T6" fmla="*/ 103 w 103"/>
                              <a:gd name="T7" fmla="*/ 5 h 86"/>
                              <a:gd name="T8" fmla="*/ 103 w 103"/>
                              <a:gd name="T9" fmla="*/ 2 h 86"/>
                              <a:gd name="T10" fmla="*/ 101 w 103"/>
                              <a:gd name="T11" fmla="*/ 0 h 86"/>
                              <a:gd name="T12" fmla="*/ 99 w 103"/>
                              <a:gd name="T13" fmla="*/ 0 h 86"/>
                              <a:gd name="T14" fmla="*/ 96 w 103"/>
                              <a:gd name="T15" fmla="*/ 0 h 86"/>
                              <a:gd name="T16" fmla="*/ 94 w 103"/>
                              <a:gd name="T17" fmla="*/ 0 h 86"/>
                              <a:gd name="T18" fmla="*/ 43 w 103"/>
                              <a:gd name="T19" fmla="*/ 36 h 86"/>
                              <a:gd name="T20" fmla="*/ 5 w 103"/>
                              <a:gd name="T21" fmla="*/ 74 h 86"/>
                              <a:gd name="T22" fmla="*/ 3 w 103"/>
                              <a:gd name="T23" fmla="*/ 77 h 86"/>
                              <a:gd name="T24" fmla="*/ 0 w 103"/>
                              <a:gd name="T25" fmla="*/ 79 h 86"/>
                              <a:gd name="T26" fmla="*/ 0 w 103"/>
                              <a:gd name="T27" fmla="*/ 81 h 86"/>
                              <a:gd name="T28" fmla="*/ 3 w 103"/>
                              <a:gd name="T29" fmla="*/ 84 h 86"/>
                              <a:gd name="T30" fmla="*/ 5 w 103"/>
                              <a:gd name="T31" fmla="*/ 86 h 86"/>
                              <a:gd name="T32" fmla="*/ 7 w 103"/>
                              <a:gd name="T33" fmla="*/ 86 h 86"/>
                              <a:gd name="T34" fmla="*/ 10 w 103"/>
                              <a:gd name="T35" fmla="*/ 86 h 86"/>
                              <a:gd name="T36" fmla="*/ 12 w 103"/>
                              <a:gd name="T37" fmla="*/ 86 h 86"/>
                              <a:gd name="T38" fmla="*/ 51 w 103"/>
                              <a:gd name="T39" fmla="*/ 48 h 86"/>
                              <a:gd name="T40" fmla="*/ 101 w 103"/>
                              <a:gd name="T41" fmla="*/ 1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6">
                                <a:moveTo>
                                  <a:pt x="101" y="12"/>
                                </a:moveTo>
                                <a:lnTo>
                                  <a:pt x="103" y="10"/>
                                </a:lnTo>
                                <a:lnTo>
                                  <a:pt x="103" y="7"/>
                                </a:lnTo>
                                <a:lnTo>
                                  <a:pt x="103" y="5"/>
                                </a:lnTo>
                                <a:lnTo>
                                  <a:pt x="103" y="2"/>
                                </a:lnTo>
                                <a:lnTo>
                                  <a:pt x="101" y="0"/>
                                </a:lnTo>
                                <a:lnTo>
                                  <a:pt x="99" y="0"/>
                                </a:lnTo>
                                <a:lnTo>
                                  <a:pt x="96" y="0"/>
                                </a:lnTo>
                                <a:lnTo>
                                  <a:pt x="94" y="0"/>
                                </a:lnTo>
                                <a:lnTo>
                                  <a:pt x="43" y="36"/>
                                </a:lnTo>
                                <a:lnTo>
                                  <a:pt x="5" y="74"/>
                                </a:lnTo>
                                <a:lnTo>
                                  <a:pt x="3" y="77"/>
                                </a:lnTo>
                                <a:lnTo>
                                  <a:pt x="0" y="79"/>
                                </a:lnTo>
                                <a:lnTo>
                                  <a:pt x="0" y="81"/>
                                </a:lnTo>
                                <a:lnTo>
                                  <a:pt x="3" y="84"/>
                                </a:lnTo>
                                <a:lnTo>
                                  <a:pt x="5" y="86"/>
                                </a:lnTo>
                                <a:lnTo>
                                  <a:pt x="7" y="86"/>
                                </a:lnTo>
                                <a:lnTo>
                                  <a:pt x="10" y="86"/>
                                </a:lnTo>
                                <a:lnTo>
                                  <a:pt x="12" y="86"/>
                                </a:lnTo>
                                <a:lnTo>
                                  <a:pt x="51" y="48"/>
                                </a:lnTo>
                                <a:lnTo>
                                  <a:pt x="10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12881" y="10111"/>
                            <a:ext cx="91" cy="100"/>
                          </a:xfrm>
                          <a:custGeom>
                            <a:avLst/>
                            <a:gdLst>
                              <a:gd name="T0" fmla="*/ 89 w 91"/>
                              <a:gd name="T1" fmla="*/ 12 h 100"/>
                              <a:gd name="T2" fmla="*/ 91 w 91"/>
                              <a:gd name="T3" fmla="*/ 9 h 100"/>
                              <a:gd name="T4" fmla="*/ 91 w 91"/>
                              <a:gd name="T5" fmla="*/ 7 h 100"/>
                              <a:gd name="T6" fmla="*/ 89 w 91"/>
                              <a:gd name="T7" fmla="*/ 4 h 100"/>
                              <a:gd name="T8" fmla="*/ 87 w 91"/>
                              <a:gd name="T9" fmla="*/ 2 h 100"/>
                              <a:gd name="T10" fmla="*/ 84 w 91"/>
                              <a:gd name="T11" fmla="*/ 0 h 100"/>
                              <a:gd name="T12" fmla="*/ 82 w 91"/>
                              <a:gd name="T13" fmla="*/ 0 h 100"/>
                              <a:gd name="T14" fmla="*/ 79 w 91"/>
                              <a:gd name="T15" fmla="*/ 2 h 100"/>
                              <a:gd name="T16" fmla="*/ 77 w 91"/>
                              <a:gd name="T17" fmla="*/ 4 h 100"/>
                              <a:gd name="T18" fmla="*/ 12 w 91"/>
                              <a:gd name="T19" fmla="*/ 74 h 100"/>
                              <a:gd name="T20" fmla="*/ 3 w 91"/>
                              <a:gd name="T21" fmla="*/ 91 h 100"/>
                              <a:gd name="T22" fmla="*/ 0 w 91"/>
                              <a:gd name="T23" fmla="*/ 93 h 100"/>
                              <a:gd name="T24" fmla="*/ 0 w 91"/>
                              <a:gd name="T25" fmla="*/ 96 h 100"/>
                              <a:gd name="T26" fmla="*/ 3 w 91"/>
                              <a:gd name="T27" fmla="*/ 98 h 100"/>
                              <a:gd name="T28" fmla="*/ 5 w 91"/>
                              <a:gd name="T29" fmla="*/ 100 h 100"/>
                              <a:gd name="T30" fmla="*/ 7 w 91"/>
                              <a:gd name="T31" fmla="*/ 100 h 100"/>
                              <a:gd name="T32" fmla="*/ 10 w 91"/>
                              <a:gd name="T33" fmla="*/ 100 h 100"/>
                              <a:gd name="T34" fmla="*/ 12 w 91"/>
                              <a:gd name="T35" fmla="*/ 100 h 100"/>
                              <a:gd name="T36" fmla="*/ 15 w 91"/>
                              <a:gd name="T37" fmla="*/ 98 h 100"/>
                              <a:gd name="T38" fmla="*/ 24 w 91"/>
                              <a:gd name="T39" fmla="*/ 81 h 100"/>
                              <a:gd name="T40" fmla="*/ 89 w 91"/>
                              <a:gd name="T41" fmla="*/ 1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 h="100">
                                <a:moveTo>
                                  <a:pt x="89" y="12"/>
                                </a:moveTo>
                                <a:lnTo>
                                  <a:pt x="91" y="9"/>
                                </a:lnTo>
                                <a:lnTo>
                                  <a:pt x="91" y="7"/>
                                </a:lnTo>
                                <a:lnTo>
                                  <a:pt x="89" y="4"/>
                                </a:lnTo>
                                <a:lnTo>
                                  <a:pt x="87" y="2"/>
                                </a:lnTo>
                                <a:lnTo>
                                  <a:pt x="84" y="0"/>
                                </a:lnTo>
                                <a:lnTo>
                                  <a:pt x="82" y="0"/>
                                </a:lnTo>
                                <a:lnTo>
                                  <a:pt x="79" y="2"/>
                                </a:lnTo>
                                <a:lnTo>
                                  <a:pt x="77" y="4"/>
                                </a:lnTo>
                                <a:lnTo>
                                  <a:pt x="12" y="74"/>
                                </a:lnTo>
                                <a:lnTo>
                                  <a:pt x="3" y="91"/>
                                </a:lnTo>
                                <a:lnTo>
                                  <a:pt x="0" y="93"/>
                                </a:lnTo>
                                <a:lnTo>
                                  <a:pt x="0" y="96"/>
                                </a:lnTo>
                                <a:lnTo>
                                  <a:pt x="3" y="98"/>
                                </a:lnTo>
                                <a:lnTo>
                                  <a:pt x="5" y="100"/>
                                </a:lnTo>
                                <a:lnTo>
                                  <a:pt x="7" y="100"/>
                                </a:lnTo>
                                <a:lnTo>
                                  <a:pt x="10" y="100"/>
                                </a:lnTo>
                                <a:lnTo>
                                  <a:pt x="12" y="100"/>
                                </a:lnTo>
                                <a:lnTo>
                                  <a:pt x="15" y="98"/>
                                </a:lnTo>
                                <a:lnTo>
                                  <a:pt x="24" y="81"/>
                                </a:lnTo>
                                <a:lnTo>
                                  <a:pt x="8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12793" y="10233"/>
                            <a:ext cx="76" cy="110"/>
                          </a:xfrm>
                          <a:custGeom>
                            <a:avLst/>
                            <a:gdLst>
                              <a:gd name="T0" fmla="*/ 76 w 76"/>
                              <a:gd name="T1" fmla="*/ 10 h 110"/>
                              <a:gd name="T2" fmla="*/ 76 w 76"/>
                              <a:gd name="T3" fmla="*/ 7 h 110"/>
                              <a:gd name="T4" fmla="*/ 76 w 76"/>
                              <a:gd name="T5" fmla="*/ 5 h 110"/>
                              <a:gd name="T6" fmla="*/ 76 w 76"/>
                              <a:gd name="T7" fmla="*/ 2 h 110"/>
                              <a:gd name="T8" fmla="*/ 74 w 76"/>
                              <a:gd name="T9" fmla="*/ 0 h 110"/>
                              <a:gd name="T10" fmla="*/ 71 w 76"/>
                              <a:gd name="T11" fmla="*/ 0 h 110"/>
                              <a:gd name="T12" fmla="*/ 69 w 76"/>
                              <a:gd name="T13" fmla="*/ 0 h 110"/>
                              <a:gd name="T14" fmla="*/ 67 w 76"/>
                              <a:gd name="T15" fmla="*/ 0 h 110"/>
                              <a:gd name="T16" fmla="*/ 64 w 76"/>
                              <a:gd name="T17" fmla="*/ 2 h 110"/>
                              <a:gd name="T18" fmla="*/ 43 w 76"/>
                              <a:gd name="T19" fmla="*/ 31 h 110"/>
                              <a:gd name="T20" fmla="*/ 2 w 76"/>
                              <a:gd name="T21" fmla="*/ 98 h 110"/>
                              <a:gd name="T22" fmla="*/ 0 w 76"/>
                              <a:gd name="T23" fmla="*/ 101 h 110"/>
                              <a:gd name="T24" fmla="*/ 0 w 76"/>
                              <a:gd name="T25" fmla="*/ 103 h 110"/>
                              <a:gd name="T26" fmla="*/ 2 w 76"/>
                              <a:gd name="T27" fmla="*/ 105 h 110"/>
                              <a:gd name="T28" fmla="*/ 4 w 76"/>
                              <a:gd name="T29" fmla="*/ 108 h 110"/>
                              <a:gd name="T30" fmla="*/ 7 w 76"/>
                              <a:gd name="T31" fmla="*/ 110 h 110"/>
                              <a:gd name="T32" fmla="*/ 9 w 76"/>
                              <a:gd name="T33" fmla="*/ 110 h 110"/>
                              <a:gd name="T34" fmla="*/ 12 w 76"/>
                              <a:gd name="T35" fmla="*/ 108 h 110"/>
                              <a:gd name="T36" fmla="*/ 14 w 76"/>
                              <a:gd name="T37" fmla="*/ 105 h 110"/>
                              <a:gd name="T38" fmla="*/ 55 w 76"/>
                              <a:gd name="T39" fmla="*/ 38 h 110"/>
                              <a:gd name="T40" fmla="*/ 76 w 76"/>
                              <a:gd name="T41"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76" y="10"/>
                                </a:moveTo>
                                <a:lnTo>
                                  <a:pt x="76" y="7"/>
                                </a:lnTo>
                                <a:lnTo>
                                  <a:pt x="76" y="5"/>
                                </a:lnTo>
                                <a:lnTo>
                                  <a:pt x="76" y="2"/>
                                </a:lnTo>
                                <a:lnTo>
                                  <a:pt x="74" y="0"/>
                                </a:lnTo>
                                <a:lnTo>
                                  <a:pt x="71" y="0"/>
                                </a:lnTo>
                                <a:lnTo>
                                  <a:pt x="69" y="0"/>
                                </a:lnTo>
                                <a:lnTo>
                                  <a:pt x="67" y="0"/>
                                </a:lnTo>
                                <a:lnTo>
                                  <a:pt x="64" y="2"/>
                                </a:lnTo>
                                <a:lnTo>
                                  <a:pt x="43" y="31"/>
                                </a:lnTo>
                                <a:lnTo>
                                  <a:pt x="2" y="98"/>
                                </a:lnTo>
                                <a:lnTo>
                                  <a:pt x="0" y="101"/>
                                </a:lnTo>
                                <a:lnTo>
                                  <a:pt x="0" y="103"/>
                                </a:lnTo>
                                <a:lnTo>
                                  <a:pt x="2" y="105"/>
                                </a:lnTo>
                                <a:lnTo>
                                  <a:pt x="4" y="108"/>
                                </a:lnTo>
                                <a:lnTo>
                                  <a:pt x="7" y="110"/>
                                </a:lnTo>
                                <a:lnTo>
                                  <a:pt x="9" y="110"/>
                                </a:lnTo>
                                <a:lnTo>
                                  <a:pt x="12" y="108"/>
                                </a:lnTo>
                                <a:lnTo>
                                  <a:pt x="14" y="105"/>
                                </a:lnTo>
                                <a:lnTo>
                                  <a:pt x="55" y="3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12728" y="10367"/>
                            <a:ext cx="60" cy="120"/>
                          </a:xfrm>
                          <a:custGeom>
                            <a:avLst/>
                            <a:gdLst>
                              <a:gd name="T0" fmla="*/ 60 w 60"/>
                              <a:gd name="T1" fmla="*/ 7 h 120"/>
                              <a:gd name="T2" fmla="*/ 60 w 60"/>
                              <a:gd name="T3" fmla="*/ 5 h 120"/>
                              <a:gd name="T4" fmla="*/ 57 w 60"/>
                              <a:gd name="T5" fmla="*/ 3 h 120"/>
                              <a:gd name="T6" fmla="*/ 55 w 60"/>
                              <a:gd name="T7" fmla="*/ 0 h 120"/>
                              <a:gd name="T8" fmla="*/ 53 w 60"/>
                              <a:gd name="T9" fmla="*/ 0 h 120"/>
                              <a:gd name="T10" fmla="*/ 50 w 60"/>
                              <a:gd name="T11" fmla="*/ 0 h 120"/>
                              <a:gd name="T12" fmla="*/ 48 w 60"/>
                              <a:gd name="T13" fmla="*/ 0 h 120"/>
                              <a:gd name="T14" fmla="*/ 45 w 60"/>
                              <a:gd name="T15" fmla="*/ 3 h 120"/>
                              <a:gd name="T16" fmla="*/ 45 w 60"/>
                              <a:gd name="T17" fmla="*/ 5 h 120"/>
                              <a:gd name="T18" fmla="*/ 14 w 60"/>
                              <a:gd name="T19" fmla="*/ 70 h 120"/>
                              <a:gd name="T20" fmla="*/ 0 w 60"/>
                              <a:gd name="T21" fmla="*/ 110 h 120"/>
                              <a:gd name="T22" fmla="*/ 0 w 60"/>
                              <a:gd name="T23" fmla="*/ 113 h 120"/>
                              <a:gd name="T24" fmla="*/ 0 w 60"/>
                              <a:gd name="T25" fmla="*/ 115 h 120"/>
                              <a:gd name="T26" fmla="*/ 2 w 60"/>
                              <a:gd name="T27" fmla="*/ 118 h 120"/>
                              <a:gd name="T28" fmla="*/ 5 w 60"/>
                              <a:gd name="T29" fmla="*/ 120 h 120"/>
                              <a:gd name="T30" fmla="*/ 7 w 60"/>
                              <a:gd name="T31" fmla="*/ 120 h 120"/>
                              <a:gd name="T32" fmla="*/ 9 w 60"/>
                              <a:gd name="T33" fmla="*/ 118 h 120"/>
                              <a:gd name="T34" fmla="*/ 12 w 60"/>
                              <a:gd name="T35" fmla="*/ 115 h 120"/>
                              <a:gd name="T36" fmla="*/ 14 w 60"/>
                              <a:gd name="T37" fmla="*/ 113 h 120"/>
                              <a:gd name="T38" fmla="*/ 29 w 60"/>
                              <a:gd name="T39" fmla="*/ 72 h 120"/>
                              <a:gd name="T40" fmla="*/ 60 w 60"/>
                              <a:gd name="T41" fmla="*/ 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 h="120">
                                <a:moveTo>
                                  <a:pt x="60" y="7"/>
                                </a:moveTo>
                                <a:lnTo>
                                  <a:pt x="60" y="5"/>
                                </a:lnTo>
                                <a:lnTo>
                                  <a:pt x="57" y="3"/>
                                </a:lnTo>
                                <a:lnTo>
                                  <a:pt x="55" y="0"/>
                                </a:lnTo>
                                <a:lnTo>
                                  <a:pt x="53" y="0"/>
                                </a:lnTo>
                                <a:lnTo>
                                  <a:pt x="50" y="0"/>
                                </a:lnTo>
                                <a:lnTo>
                                  <a:pt x="48" y="0"/>
                                </a:lnTo>
                                <a:lnTo>
                                  <a:pt x="45" y="3"/>
                                </a:lnTo>
                                <a:lnTo>
                                  <a:pt x="45" y="5"/>
                                </a:lnTo>
                                <a:lnTo>
                                  <a:pt x="14" y="70"/>
                                </a:lnTo>
                                <a:lnTo>
                                  <a:pt x="0" y="110"/>
                                </a:lnTo>
                                <a:lnTo>
                                  <a:pt x="0" y="113"/>
                                </a:lnTo>
                                <a:lnTo>
                                  <a:pt x="0" y="115"/>
                                </a:lnTo>
                                <a:lnTo>
                                  <a:pt x="2" y="118"/>
                                </a:lnTo>
                                <a:lnTo>
                                  <a:pt x="5" y="120"/>
                                </a:lnTo>
                                <a:lnTo>
                                  <a:pt x="7" y="120"/>
                                </a:lnTo>
                                <a:lnTo>
                                  <a:pt x="9" y="118"/>
                                </a:lnTo>
                                <a:lnTo>
                                  <a:pt x="12" y="115"/>
                                </a:lnTo>
                                <a:lnTo>
                                  <a:pt x="14" y="113"/>
                                </a:lnTo>
                                <a:lnTo>
                                  <a:pt x="29" y="72"/>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2682" y="10513"/>
                            <a:ext cx="46" cy="125"/>
                          </a:xfrm>
                          <a:custGeom>
                            <a:avLst/>
                            <a:gdLst>
                              <a:gd name="T0" fmla="*/ 46 w 46"/>
                              <a:gd name="T1" fmla="*/ 8 h 125"/>
                              <a:gd name="T2" fmla="*/ 46 w 46"/>
                              <a:gd name="T3" fmla="*/ 5 h 125"/>
                              <a:gd name="T4" fmla="*/ 43 w 46"/>
                              <a:gd name="T5" fmla="*/ 3 h 125"/>
                              <a:gd name="T6" fmla="*/ 41 w 46"/>
                              <a:gd name="T7" fmla="*/ 0 h 125"/>
                              <a:gd name="T8" fmla="*/ 39 w 46"/>
                              <a:gd name="T9" fmla="*/ 0 h 125"/>
                              <a:gd name="T10" fmla="*/ 36 w 46"/>
                              <a:gd name="T11" fmla="*/ 0 h 125"/>
                              <a:gd name="T12" fmla="*/ 34 w 46"/>
                              <a:gd name="T13" fmla="*/ 0 h 125"/>
                              <a:gd name="T14" fmla="*/ 31 w 46"/>
                              <a:gd name="T15" fmla="*/ 3 h 125"/>
                              <a:gd name="T16" fmla="*/ 31 w 46"/>
                              <a:gd name="T17" fmla="*/ 5 h 125"/>
                              <a:gd name="T18" fmla="*/ 27 w 46"/>
                              <a:gd name="T19" fmla="*/ 17 h 125"/>
                              <a:gd name="T20" fmla="*/ 3 w 46"/>
                              <a:gd name="T21" fmla="*/ 113 h 125"/>
                              <a:gd name="T22" fmla="*/ 0 w 46"/>
                              <a:gd name="T23" fmla="*/ 116 h 125"/>
                              <a:gd name="T24" fmla="*/ 0 w 46"/>
                              <a:gd name="T25" fmla="*/ 118 h 125"/>
                              <a:gd name="T26" fmla="*/ 3 w 46"/>
                              <a:gd name="T27" fmla="*/ 120 h 125"/>
                              <a:gd name="T28" fmla="*/ 5 w 46"/>
                              <a:gd name="T29" fmla="*/ 123 h 125"/>
                              <a:gd name="T30" fmla="*/ 7 w 46"/>
                              <a:gd name="T31" fmla="*/ 125 h 125"/>
                              <a:gd name="T32" fmla="*/ 10 w 46"/>
                              <a:gd name="T33" fmla="*/ 125 h 125"/>
                              <a:gd name="T34" fmla="*/ 12 w 46"/>
                              <a:gd name="T35" fmla="*/ 123 h 125"/>
                              <a:gd name="T36" fmla="*/ 15 w 46"/>
                              <a:gd name="T37" fmla="*/ 120 h 125"/>
                              <a:gd name="T38" fmla="*/ 15 w 46"/>
                              <a:gd name="T39" fmla="*/ 118 h 125"/>
                              <a:gd name="T40" fmla="*/ 17 w 46"/>
                              <a:gd name="T41" fmla="*/ 116 h 125"/>
                              <a:gd name="T42" fmla="*/ 41 w 46"/>
                              <a:gd name="T43" fmla="*/ 20 h 125"/>
                              <a:gd name="T44" fmla="*/ 46 w 46"/>
                              <a:gd name="T45" fmla="*/ 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125">
                                <a:moveTo>
                                  <a:pt x="46" y="8"/>
                                </a:moveTo>
                                <a:lnTo>
                                  <a:pt x="46" y="5"/>
                                </a:lnTo>
                                <a:lnTo>
                                  <a:pt x="43" y="3"/>
                                </a:lnTo>
                                <a:lnTo>
                                  <a:pt x="41" y="0"/>
                                </a:lnTo>
                                <a:lnTo>
                                  <a:pt x="39" y="0"/>
                                </a:lnTo>
                                <a:lnTo>
                                  <a:pt x="36" y="0"/>
                                </a:lnTo>
                                <a:lnTo>
                                  <a:pt x="34" y="0"/>
                                </a:lnTo>
                                <a:lnTo>
                                  <a:pt x="31" y="3"/>
                                </a:lnTo>
                                <a:lnTo>
                                  <a:pt x="31" y="5"/>
                                </a:lnTo>
                                <a:lnTo>
                                  <a:pt x="27" y="17"/>
                                </a:lnTo>
                                <a:lnTo>
                                  <a:pt x="3" y="113"/>
                                </a:lnTo>
                                <a:lnTo>
                                  <a:pt x="0" y="116"/>
                                </a:lnTo>
                                <a:lnTo>
                                  <a:pt x="0" y="118"/>
                                </a:lnTo>
                                <a:lnTo>
                                  <a:pt x="3" y="120"/>
                                </a:lnTo>
                                <a:lnTo>
                                  <a:pt x="5" y="123"/>
                                </a:lnTo>
                                <a:lnTo>
                                  <a:pt x="7" y="125"/>
                                </a:lnTo>
                                <a:lnTo>
                                  <a:pt x="10" y="125"/>
                                </a:lnTo>
                                <a:lnTo>
                                  <a:pt x="12" y="123"/>
                                </a:lnTo>
                                <a:lnTo>
                                  <a:pt x="15" y="120"/>
                                </a:lnTo>
                                <a:lnTo>
                                  <a:pt x="15" y="118"/>
                                </a:lnTo>
                                <a:lnTo>
                                  <a:pt x="17" y="116"/>
                                </a:lnTo>
                                <a:lnTo>
                                  <a:pt x="41" y="20"/>
                                </a:lnTo>
                                <a:lnTo>
                                  <a:pt x="4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2663" y="10667"/>
                            <a:ext cx="26" cy="127"/>
                          </a:xfrm>
                          <a:custGeom>
                            <a:avLst/>
                            <a:gdLst>
                              <a:gd name="T0" fmla="*/ 26 w 26"/>
                              <a:gd name="T1" fmla="*/ 7 h 127"/>
                              <a:gd name="T2" fmla="*/ 26 w 26"/>
                              <a:gd name="T3" fmla="*/ 5 h 127"/>
                              <a:gd name="T4" fmla="*/ 26 w 26"/>
                              <a:gd name="T5" fmla="*/ 2 h 127"/>
                              <a:gd name="T6" fmla="*/ 24 w 26"/>
                              <a:gd name="T7" fmla="*/ 0 h 127"/>
                              <a:gd name="T8" fmla="*/ 22 w 26"/>
                              <a:gd name="T9" fmla="*/ 0 h 127"/>
                              <a:gd name="T10" fmla="*/ 19 w 26"/>
                              <a:gd name="T11" fmla="*/ 0 h 127"/>
                              <a:gd name="T12" fmla="*/ 17 w 26"/>
                              <a:gd name="T13" fmla="*/ 0 h 127"/>
                              <a:gd name="T14" fmla="*/ 14 w 26"/>
                              <a:gd name="T15" fmla="*/ 2 h 127"/>
                              <a:gd name="T16" fmla="*/ 12 w 26"/>
                              <a:gd name="T17" fmla="*/ 5 h 127"/>
                              <a:gd name="T18" fmla="*/ 12 w 26"/>
                              <a:gd name="T19" fmla="*/ 9 h 127"/>
                              <a:gd name="T20" fmla="*/ 5 w 26"/>
                              <a:gd name="T21" fmla="*/ 60 h 127"/>
                              <a:gd name="T22" fmla="*/ 2 w 26"/>
                              <a:gd name="T23" fmla="*/ 110 h 127"/>
                              <a:gd name="T24" fmla="*/ 0 w 26"/>
                              <a:gd name="T25" fmla="*/ 120 h 127"/>
                              <a:gd name="T26" fmla="*/ 0 w 26"/>
                              <a:gd name="T27" fmla="*/ 122 h 127"/>
                              <a:gd name="T28" fmla="*/ 2 w 26"/>
                              <a:gd name="T29" fmla="*/ 125 h 127"/>
                              <a:gd name="T30" fmla="*/ 5 w 26"/>
                              <a:gd name="T31" fmla="*/ 127 h 127"/>
                              <a:gd name="T32" fmla="*/ 7 w 26"/>
                              <a:gd name="T33" fmla="*/ 127 h 127"/>
                              <a:gd name="T34" fmla="*/ 10 w 26"/>
                              <a:gd name="T35" fmla="*/ 127 h 127"/>
                              <a:gd name="T36" fmla="*/ 12 w 26"/>
                              <a:gd name="T37" fmla="*/ 127 h 127"/>
                              <a:gd name="T38" fmla="*/ 14 w 26"/>
                              <a:gd name="T39" fmla="*/ 125 h 127"/>
                              <a:gd name="T40" fmla="*/ 14 w 26"/>
                              <a:gd name="T41" fmla="*/ 122 h 127"/>
                              <a:gd name="T42" fmla="*/ 17 w 26"/>
                              <a:gd name="T43" fmla="*/ 113 h 127"/>
                              <a:gd name="T44" fmla="*/ 19 w 26"/>
                              <a:gd name="T45" fmla="*/ 62 h 127"/>
                              <a:gd name="T46" fmla="*/ 26 w 26"/>
                              <a:gd name="T47" fmla="*/ 12 h 127"/>
                              <a:gd name="T48" fmla="*/ 26 w 26"/>
                              <a:gd name="T49"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 h="127">
                                <a:moveTo>
                                  <a:pt x="26" y="7"/>
                                </a:moveTo>
                                <a:lnTo>
                                  <a:pt x="26" y="5"/>
                                </a:lnTo>
                                <a:lnTo>
                                  <a:pt x="26" y="2"/>
                                </a:lnTo>
                                <a:lnTo>
                                  <a:pt x="24" y="0"/>
                                </a:lnTo>
                                <a:lnTo>
                                  <a:pt x="22" y="0"/>
                                </a:lnTo>
                                <a:lnTo>
                                  <a:pt x="19" y="0"/>
                                </a:lnTo>
                                <a:lnTo>
                                  <a:pt x="17" y="0"/>
                                </a:lnTo>
                                <a:lnTo>
                                  <a:pt x="14" y="2"/>
                                </a:lnTo>
                                <a:lnTo>
                                  <a:pt x="12" y="5"/>
                                </a:lnTo>
                                <a:lnTo>
                                  <a:pt x="12" y="9"/>
                                </a:lnTo>
                                <a:lnTo>
                                  <a:pt x="5" y="60"/>
                                </a:lnTo>
                                <a:lnTo>
                                  <a:pt x="2" y="110"/>
                                </a:lnTo>
                                <a:lnTo>
                                  <a:pt x="0" y="120"/>
                                </a:lnTo>
                                <a:lnTo>
                                  <a:pt x="0" y="122"/>
                                </a:lnTo>
                                <a:lnTo>
                                  <a:pt x="2" y="125"/>
                                </a:lnTo>
                                <a:lnTo>
                                  <a:pt x="5" y="127"/>
                                </a:lnTo>
                                <a:lnTo>
                                  <a:pt x="7" y="127"/>
                                </a:lnTo>
                                <a:lnTo>
                                  <a:pt x="10" y="127"/>
                                </a:lnTo>
                                <a:lnTo>
                                  <a:pt x="12" y="127"/>
                                </a:lnTo>
                                <a:lnTo>
                                  <a:pt x="14" y="125"/>
                                </a:lnTo>
                                <a:lnTo>
                                  <a:pt x="14" y="122"/>
                                </a:lnTo>
                                <a:lnTo>
                                  <a:pt x="17" y="113"/>
                                </a:lnTo>
                                <a:lnTo>
                                  <a:pt x="19" y="62"/>
                                </a:lnTo>
                                <a:lnTo>
                                  <a:pt x="26" y="12"/>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663" y="10823"/>
                            <a:ext cx="22" cy="129"/>
                          </a:xfrm>
                          <a:custGeom>
                            <a:avLst/>
                            <a:gdLst>
                              <a:gd name="T0" fmla="*/ 14 w 22"/>
                              <a:gd name="T1" fmla="*/ 9 h 129"/>
                              <a:gd name="T2" fmla="*/ 14 w 22"/>
                              <a:gd name="T3" fmla="*/ 7 h 129"/>
                              <a:gd name="T4" fmla="*/ 14 w 22"/>
                              <a:gd name="T5" fmla="*/ 5 h 129"/>
                              <a:gd name="T6" fmla="*/ 12 w 22"/>
                              <a:gd name="T7" fmla="*/ 2 h 129"/>
                              <a:gd name="T8" fmla="*/ 10 w 22"/>
                              <a:gd name="T9" fmla="*/ 0 h 129"/>
                              <a:gd name="T10" fmla="*/ 7 w 22"/>
                              <a:gd name="T11" fmla="*/ 0 h 129"/>
                              <a:gd name="T12" fmla="*/ 5 w 22"/>
                              <a:gd name="T13" fmla="*/ 2 h 129"/>
                              <a:gd name="T14" fmla="*/ 2 w 22"/>
                              <a:gd name="T15" fmla="*/ 5 h 129"/>
                              <a:gd name="T16" fmla="*/ 0 w 22"/>
                              <a:gd name="T17" fmla="*/ 7 h 129"/>
                              <a:gd name="T18" fmla="*/ 2 w 22"/>
                              <a:gd name="T19" fmla="*/ 57 h 129"/>
                              <a:gd name="T20" fmla="*/ 2 w 22"/>
                              <a:gd name="T21" fmla="*/ 60 h 129"/>
                              <a:gd name="T22" fmla="*/ 5 w 22"/>
                              <a:gd name="T23" fmla="*/ 110 h 129"/>
                              <a:gd name="T24" fmla="*/ 7 w 22"/>
                              <a:gd name="T25" fmla="*/ 124 h 129"/>
                              <a:gd name="T26" fmla="*/ 7 w 22"/>
                              <a:gd name="T27" fmla="*/ 127 h 129"/>
                              <a:gd name="T28" fmla="*/ 10 w 22"/>
                              <a:gd name="T29" fmla="*/ 129 h 129"/>
                              <a:gd name="T30" fmla="*/ 12 w 22"/>
                              <a:gd name="T31" fmla="*/ 129 h 129"/>
                              <a:gd name="T32" fmla="*/ 14 w 22"/>
                              <a:gd name="T33" fmla="*/ 129 h 129"/>
                              <a:gd name="T34" fmla="*/ 17 w 22"/>
                              <a:gd name="T35" fmla="*/ 129 h 129"/>
                              <a:gd name="T36" fmla="*/ 19 w 22"/>
                              <a:gd name="T37" fmla="*/ 127 h 129"/>
                              <a:gd name="T38" fmla="*/ 22 w 22"/>
                              <a:gd name="T39" fmla="*/ 124 h 129"/>
                              <a:gd name="T40" fmla="*/ 22 w 22"/>
                              <a:gd name="T41" fmla="*/ 122 h 129"/>
                              <a:gd name="T42" fmla="*/ 19 w 22"/>
                              <a:gd name="T43" fmla="*/ 108 h 129"/>
                              <a:gd name="T44" fmla="*/ 17 w 22"/>
                              <a:gd name="T45" fmla="*/ 57 h 129"/>
                              <a:gd name="T46" fmla="*/ 10 w 22"/>
                              <a:gd name="T47" fmla="*/ 60 h 129"/>
                              <a:gd name="T48" fmla="*/ 17 w 22"/>
                              <a:gd name="T49" fmla="*/ 60 h 129"/>
                              <a:gd name="T50" fmla="*/ 14 w 22"/>
                              <a:gd name="T51" fmla="*/ 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129">
                                <a:moveTo>
                                  <a:pt x="14" y="9"/>
                                </a:moveTo>
                                <a:lnTo>
                                  <a:pt x="14" y="7"/>
                                </a:lnTo>
                                <a:lnTo>
                                  <a:pt x="14" y="5"/>
                                </a:lnTo>
                                <a:lnTo>
                                  <a:pt x="12" y="2"/>
                                </a:lnTo>
                                <a:lnTo>
                                  <a:pt x="10" y="0"/>
                                </a:lnTo>
                                <a:lnTo>
                                  <a:pt x="7" y="0"/>
                                </a:lnTo>
                                <a:lnTo>
                                  <a:pt x="5" y="2"/>
                                </a:lnTo>
                                <a:lnTo>
                                  <a:pt x="2" y="5"/>
                                </a:lnTo>
                                <a:lnTo>
                                  <a:pt x="0" y="7"/>
                                </a:lnTo>
                                <a:lnTo>
                                  <a:pt x="2" y="57"/>
                                </a:lnTo>
                                <a:lnTo>
                                  <a:pt x="2" y="60"/>
                                </a:lnTo>
                                <a:lnTo>
                                  <a:pt x="5" y="110"/>
                                </a:lnTo>
                                <a:lnTo>
                                  <a:pt x="7" y="124"/>
                                </a:lnTo>
                                <a:lnTo>
                                  <a:pt x="7" y="127"/>
                                </a:lnTo>
                                <a:lnTo>
                                  <a:pt x="10" y="129"/>
                                </a:lnTo>
                                <a:lnTo>
                                  <a:pt x="12" y="129"/>
                                </a:lnTo>
                                <a:lnTo>
                                  <a:pt x="14" y="129"/>
                                </a:lnTo>
                                <a:lnTo>
                                  <a:pt x="17" y="129"/>
                                </a:lnTo>
                                <a:lnTo>
                                  <a:pt x="19" y="127"/>
                                </a:lnTo>
                                <a:lnTo>
                                  <a:pt x="22" y="124"/>
                                </a:lnTo>
                                <a:lnTo>
                                  <a:pt x="22" y="122"/>
                                </a:lnTo>
                                <a:lnTo>
                                  <a:pt x="19" y="108"/>
                                </a:lnTo>
                                <a:lnTo>
                                  <a:pt x="17" y="57"/>
                                </a:lnTo>
                                <a:lnTo>
                                  <a:pt x="10" y="60"/>
                                </a:lnTo>
                                <a:lnTo>
                                  <a:pt x="17" y="60"/>
                                </a:lnTo>
                                <a:lnTo>
                                  <a:pt x="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12675" y="10981"/>
                            <a:ext cx="41" cy="127"/>
                          </a:xfrm>
                          <a:custGeom>
                            <a:avLst/>
                            <a:gdLst>
                              <a:gd name="T0" fmla="*/ 14 w 41"/>
                              <a:gd name="T1" fmla="*/ 7 h 127"/>
                              <a:gd name="T2" fmla="*/ 14 w 41"/>
                              <a:gd name="T3" fmla="*/ 5 h 127"/>
                              <a:gd name="T4" fmla="*/ 12 w 41"/>
                              <a:gd name="T5" fmla="*/ 2 h 127"/>
                              <a:gd name="T6" fmla="*/ 10 w 41"/>
                              <a:gd name="T7" fmla="*/ 0 h 127"/>
                              <a:gd name="T8" fmla="*/ 7 w 41"/>
                              <a:gd name="T9" fmla="*/ 0 h 127"/>
                              <a:gd name="T10" fmla="*/ 5 w 41"/>
                              <a:gd name="T11" fmla="*/ 2 h 127"/>
                              <a:gd name="T12" fmla="*/ 2 w 41"/>
                              <a:gd name="T13" fmla="*/ 5 h 127"/>
                              <a:gd name="T14" fmla="*/ 0 w 41"/>
                              <a:gd name="T15" fmla="*/ 7 h 127"/>
                              <a:gd name="T16" fmla="*/ 0 w 41"/>
                              <a:gd name="T17" fmla="*/ 10 h 127"/>
                              <a:gd name="T18" fmla="*/ 10 w 41"/>
                              <a:gd name="T19" fmla="*/ 53 h 127"/>
                              <a:gd name="T20" fmla="*/ 26 w 41"/>
                              <a:gd name="T21" fmla="*/ 120 h 127"/>
                              <a:gd name="T22" fmla="*/ 26 w 41"/>
                              <a:gd name="T23" fmla="*/ 122 h 127"/>
                              <a:gd name="T24" fmla="*/ 29 w 41"/>
                              <a:gd name="T25" fmla="*/ 125 h 127"/>
                              <a:gd name="T26" fmla="*/ 31 w 41"/>
                              <a:gd name="T27" fmla="*/ 127 h 127"/>
                              <a:gd name="T28" fmla="*/ 34 w 41"/>
                              <a:gd name="T29" fmla="*/ 127 h 127"/>
                              <a:gd name="T30" fmla="*/ 36 w 41"/>
                              <a:gd name="T31" fmla="*/ 125 h 127"/>
                              <a:gd name="T32" fmla="*/ 38 w 41"/>
                              <a:gd name="T33" fmla="*/ 122 h 127"/>
                              <a:gd name="T34" fmla="*/ 41 w 41"/>
                              <a:gd name="T35" fmla="*/ 120 h 127"/>
                              <a:gd name="T36" fmla="*/ 41 w 41"/>
                              <a:gd name="T37" fmla="*/ 117 h 127"/>
                              <a:gd name="T38" fmla="*/ 24 w 41"/>
                              <a:gd name="T39" fmla="*/ 50 h 127"/>
                              <a:gd name="T40" fmla="*/ 14 w 41"/>
                              <a:gd name="T41"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14" y="7"/>
                                </a:moveTo>
                                <a:lnTo>
                                  <a:pt x="14" y="5"/>
                                </a:lnTo>
                                <a:lnTo>
                                  <a:pt x="12" y="2"/>
                                </a:lnTo>
                                <a:lnTo>
                                  <a:pt x="10" y="0"/>
                                </a:lnTo>
                                <a:lnTo>
                                  <a:pt x="7" y="0"/>
                                </a:lnTo>
                                <a:lnTo>
                                  <a:pt x="5" y="2"/>
                                </a:lnTo>
                                <a:lnTo>
                                  <a:pt x="2" y="5"/>
                                </a:lnTo>
                                <a:lnTo>
                                  <a:pt x="0" y="7"/>
                                </a:lnTo>
                                <a:lnTo>
                                  <a:pt x="0" y="10"/>
                                </a:lnTo>
                                <a:lnTo>
                                  <a:pt x="10" y="53"/>
                                </a:lnTo>
                                <a:lnTo>
                                  <a:pt x="26" y="120"/>
                                </a:lnTo>
                                <a:lnTo>
                                  <a:pt x="26" y="122"/>
                                </a:lnTo>
                                <a:lnTo>
                                  <a:pt x="29" y="125"/>
                                </a:lnTo>
                                <a:lnTo>
                                  <a:pt x="31" y="127"/>
                                </a:lnTo>
                                <a:lnTo>
                                  <a:pt x="34" y="127"/>
                                </a:lnTo>
                                <a:lnTo>
                                  <a:pt x="36" y="125"/>
                                </a:lnTo>
                                <a:lnTo>
                                  <a:pt x="38" y="122"/>
                                </a:lnTo>
                                <a:lnTo>
                                  <a:pt x="41" y="120"/>
                                </a:lnTo>
                                <a:lnTo>
                                  <a:pt x="41" y="117"/>
                                </a:lnTo>
                                <a:lnTo>
                                  <a:pt x="24" y="50"/>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2713" y="11134"/>
                            <a:ext cx="56" cy="123"/>
                          </a:xfrm>
                          <a:custGeom>
                            <a:avLst/>
                            <a:gdLst>
                              <a:gd name="T0" fmla="*/ 15 w 56"/>
                              <a:gd name="T1" fmla="*/ 8 h 123"/>
                              <a:gd name="T2" fmla="*/ 12 w 56"/>
                              <a:gd name="T3" fmla="*/ 5 h 123"/>
                              <a:gd name="T4" fmla="*/ 10 w 56"/>
                              <a:gd name="T5" fmla="*/ 3 h 123"/>
                              <a:gd name="T6" fmla="*/ 8 w 56"/>
                              <a:gd name="T7" fmla="*/ 0 h 123"/>
                              <a:gd name="T8" fmla="*/ 5 w 56"/>
                              <a:gd name="T9" fmla="*/ 0 h 123"/>
                              <a:gd name="T10" fmla="*/ 3 w 56"/>
                              <a:gd name="T11" fmla="*/ 3 h 123"/>
                              <a:gd name="T12" fmla="*/ 0 w 56"/>
                              <a:gd name="T13" fmla="*/ 5 h 123"/>
                              <a:gd name="T14" fmla="*/ 0 w 56"/>
                              <a:gd name="T15" fmla="*/ 8 h 123"/>
                              <a:gd name="T16" fmla="*/ 0 w 56"/>
                              <a:gd name="T17" fmla="*/ 10 h 123"/>
                              <a:gd name="T18" fmla="*/ 29 w 56"/>
                              <a:gd name="T19" fmla="*/ 89 h 123"/>
                              <a:gd name="T20" fmla="*/ 41 w 56"/>
                              <a:gd name="T21" fmla="*/ 115 h 123"/>
                              <a:gd name="T22" fmla="*/ 44 w 56"/>
                              <a:gd name="T23" fmla="*/ 118 h 123"/>
                              <a:gd name="T24" fmla="*/ 46 w 56"/>
                              <a:gd name="T25" fmla="*/ 120 h 123"/>
                              <a:gd name="T26" fmla="*/ 48 w 56"/>
                              <a:gd name="T27" fmla="*/ 123 h 123"/>
                              <a:gd name="T28" fmla="*/ 51 w 56"/>
                              <a:gd name="T29" fmla="*/ 123 h 123"/>
                              <a:gd name="T30" fmla="*/ 53 w 56"/>
                              <a:gd name="T31" fmla="*/ 120 h 123"/>
                              <a:gd name="T32" fmla="*/ 56 w 56"/>
                              <a:gd name="T33" fmla="*/ 118 h 123"/>
                              <a:gd name="T34" fmla="*/ 56 w 56"/>
                              <a:gd name="T35" fmla="*/ 115 h 123"/>
                              <a:gd name="T36" fmla="*/ 56 w 56"/>
                              <a:gd name="T37" fmla="*/ 113 h 123"/>
                              <a:gd name="T38" fmla="*/ 44 w 56"/>
                              <a:gd name="T39" fmla="*/ 87 h 123"/>
                              <a:gd name="T40" fmla="*/ 15 w 56"/>
                              <a:gd name="T41" fmla="*/ 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123">
                                <a:moveTo>
                                  <a:pt x="15" y="8"/>
                                </a:moveTo>
                                <a:lnTo>
                                  <a:pt x="12" y="5"/>
                                </a:lnTo>
                                <a:lnTo>
                                  <a:pt x="10" y="3"/>
                                </a:lnTo>
                                <a:lnTo>
                                  <a:pt x="8" y="0"/>
                                </a:lnTo>
                                <a:lnTo>
                                  <a:pt x="5" y="0"/>
                                </a:lnTo>
                                <a:lnTo>
                                  <a:pt x="3" y="3"/>
                                </a:lnTo>
                                <a:lnTo>
                                  <a:pt x="0" y="5"/>
                                </a:lnTo>
                                <a:lnTo>
                                  <a:pt x="0" y="8"/>
                                </a:lnTo>
                                <a:lnTo>
                                  <a:pt x="0" y="10"/>
                                </a:lnTo>
                                <a:lnTo>
                                  <a:pt x="29" y="89"/>
                                </a:lnTo>
                                <a:lnTo>
                                  <a:pt x="41" y="115"/>
                                </a:lnTo>
                                <a:lnTo>
                                  <a:pt x="44" y="118"/>
                                </a:lnTo>
                                <a:lnTo>
                                  <a:pt x="46" y="120"/>
                                </a:lnTo>
                                <a:lnTo>
                                  <a:pt x="48" y="123"/>
                                </a:lnTo>
                                <a:lnTo>
                                  <a:pt x="51" y="123"/>
                                </a:lnTo>
                                <a:lnTo>
                                  <a:pt x="53" y="120"/>
                                </a:lnTo>
                                <a:lnTo>
                                  <a:pt x="56" y="118"/>
                                </a:lnTo>
                                <a:lnTo>
                                  <a:pt x="56" y="115"/>
                                </a:lnTo>
                                <a:lnTo>
                                  <a:pt x="56" y="113"/>
                                </a:lnTo>
                                <a:lnTo>
                                  <a:pt x="44" y="87"/>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2773" y="11281"/>
                            <a:ext cx="72" cy="112"/>
                          </a:xfrm>
                          <a:custGeom>
                            <a:avLst/>
                            <a:gdLst>
                              <a:gd name="T0" fmla="*/ 15 w 72"/>
                              <a:gd name="T1" fmla="*/ 4 h 112"/>
                              <a:gd name="T2" fmla="*/ 15 w 72"/>
                              <a:gd name="T3" fmla="*/ 2 h 112"/>
                              <a:gd name="T4" fmla="*/ 12 w 72"/>
                              <a:gd name="T5" fmla="*/ 0 h 112"/>
                              <a:gd name="T6" fmla="*/ 10 w 72"/>
                              <a:gd name="T7" fmla="*/ 0 h 112"/>
                              <a:gd name="T8" fmla="*/ 8 w 72"/>
                              <a:gd name="T9" fmla="*/ 0 h 112"/>
                              <a:gd name="T10" fmla="*/ 5 w 72"/>
                              <a:gd name="T11" fmla="*/ 0 h 112"/>
                              <a:gd name="T12" fmla="*/ 3 w 72"/>
                              <a:gd name="T13" fmla="*/ 2 h 112"/>
                              <a:gd name="T14" fmla="*/ 0 w 72"/>
                              <a:gd name="T15" fmla="*/ 4 h 112"/>
                              <a:gd name="T16" fmla="*/ 0 w 72"/>
                              <a:gd name="T17" fmla="*/ 7 h 112"/>
                              <a:gd name="T18" fmla="*/ 12 w 72"/>
                              <a:gd name="T19" fmla="*/ 31 h 112"/>
                              <a:gd name="T20" fmla="*/ 12 w 72"/>
                              <a:gd name="T21" fmla="*/ 33 h 112"/>
                              <a:gd name="T22" fmla="*/ 60 w 72"/>
                              <a:gd name="T23" fmla="*/ 110 h 112"/>
                              <a:gd name="T24" fmla="*/ 63 w 72"/>
                              <a:gd name="T25" fmla="*/ 112 h 112"/>
                              <a:gd name="T26" fmla="*/ 65 w 72"/>
                              <a:gd name="T27" fmla="*/ 112 h 112"/>
                              <a:gd name="T28" fmla="*/ 68 w 72"/>
                              <a:gd name="T29" fmla="*/ 112 h 112"/>
                              <a:gd name="T30" fmla="*/ 70 w 72"/>
                              <a:gd name="T31" fmla="*/ 112 h 112"/>
                              <a:gd name="T32" fmla="*/ 72 w 72"/>
                              <a:gd name="T33" fmla="*/ 110 h 112"/>
                              <a:gd name="T34" fmla="*/ 72 w 72"/>
                              <a:gd name="T35" fmla="*/ 108 h 112"/>
                              <a:gd name="T36" fmla="*/ 72 w 72"/>
                              <a:gd name="T37" fmla="*/ 105 h 112"/>
                              <a:gd name="T38" fmla="*/ 72 w 72"/>
                              <a:gd name="T39" fmla="*/ 103 h 112"/>
                              <a:gd name="T40" fmla="*/ 24 w 72"/>
                              <a:gd name="T41" fmla="*/ 26 h 112"/>
                              <a:gd name="T42" fmla="*/ 20 w 72"/>
                              <a:gd name="T43" fmla="*/ 28 h 112"/>
                              <a:gd name="T44" fmla="*/ 27 w 72"/>
                              <a:gd name="T45" fmla="*/ 28 h 112"/>
                              <a:gd name="T46" fmla="*/ 15 w 72"/>
                              <a:gd name="T47"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2">
                                <a:moveTo>
                                  <a:pt x="15" y="4"/>
                                </a:moveTo>
                                <a:lnTo>
                                  <a:pt x="15" y="2"/>
                                </a:lnTo>
                                <a:lnTo>
                                  <a:pt x="12" y="0"/>
                                </a:lnTo>
                                <a:lnTo>
                                  <a:pt x="10" y="0"/>
                                </a:lnTo>
                                <a:lnTo>
                                  <a:pt x="8" y="0"/>
                                </a:lnTo>
                                <a:lnTo>
                                  <a:pt x="5" y="0"/>
                                </a:lnTo>
                                <a:lnTo>
                                  <a:pt x="3" y="2"/>
                                </a:lnTo>
                                <a:lnTo>
                                  <a:pt x="0" y="4"/>
                                </a:lnTo>
                                <a:lnTo>
                                  <a:pt x="0" y="7"/>
                                </a:lnTo>
                                <a:lnTo>
                                  <a:pt x="12" y="31"/>
                                </a:lnTo>
                                <a:lnTo>
                                  <a:pt x="12" y="33"/>
                                </a:lnTo>
                                <a:lnTo>
                                  <a:pt x="60" y="110"/>
                                </a:lnTo>
                                <a:lnTo>
                                  <a:pt x="63" y="112"/>
                                </a:lnTo>
                                <a:lnTo>
                                  <a:pt x="65" y="112"/>
                                </a:lnTo>
                                <a:lnTo>
                                  <a:pt x="68" y="112"/>
                                </a:lnTo>
                                <a:lnTo>
                                  <a:pt x="70" y="112"/>
                                </a:lnTo>
                                <a:lnTo>
                                  <a:pt x="72" y="110"/>
                                </a:lnTo>
                                <a:lnTo>
                                  <a:pt x="72" y="108"/>
                                </a:lnTo>
                                <a:lnTo>
                                  <a:pt x="72" y="105"/>
                                </a:lnTo>
                                <a:lnTo>
                                  <a:pt x="72" y="103"/>
                                </a:lnTo>
                                <a:lnTo>
                                  <a:pt x="24" y="26"/>
                                </a:lnTo>
                                <a:lnTo>
                                  <a:pt x="20" y="28"/>
                                </a:lnTo>
                                <a:lnTo>
                                  <a:pt x="27" y="28"/>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2857" y="11415"/>
                            <a:ext cx="87" cy="103"/>
                          </a:xfrm>
                          <a:custGeom>
                            <a:avLst/>
                            <a:gdLst>
                              <a:gd name="T0" fmla="*/ 12 w 87"/>
                              <a:gd name="T1" fmla="*/ 5 h 103"/>
                              <a:gd name="T2" fmla="*/ 10 w 87"/>
                              <a:gd name="T3" fmla="*/ 2 h 103"/>
                              <a:gd name="T4" fmla="*/ 7 w 87"/>
                              <a:gd name="T5" fmla="*/ 0 h 103"/>
                              <a:gd name="T6" fmla="*/ 5 w 87"/>
                              <a:gd name="T7" fmla="*/ 0 h 103"/>
                              <a:gd name="T8" fmla="*/ 3 w 87"/>
                              <a:gd name="T9" fmla="*/ 2 h 103"/>
                              <a:gd name="T10" fmla="*/ 0 w 87"/>
                              <a:gd name="T11" fmla="*/ 5 h 103"/>
                              <a:gd name="T12" fmla="*/ 0 w 87"/>
                              <a:gd name="T13" fmla="*/ 7 h 103"/>
                              <a:gd name="T14" fmla="*/ 0 w 87"/>
                              <a:gd name="T15" fmla="*/ 10 h 103"/>
                              <a:gd name="T16" fmla="*/ 0 w 87"/>
                              <a:gd name="T17" fmla="*/ 12 h 103"/>
                              <a:gd name="T18" fmla="*/ 36 w 87"/>
                              <a:gd name="T19" fmla="*/ 60 h 103"/>
                              <a:gd name="T20" fmla="*/ 75 w 87"/>
                              <a:gd name="T21" fmla="*/ 101 h 103"/>
                              <a:gd name="T22" fmla="*/ 77 w 87"/>
                              <a:gd name="T23" fmla="*/ 103 h 103"/>
                              <a:gd name="T24" fmla="*/ 79 w 87"/>
                              <a:gd name="T25" fmla="*/ 103 h 103"/>
                              <a:gd name="T26" fmla="*/ 82 w 87"/>
                              <a:gd name="T27" fmla="*/ 103 h 103"/>
                              <a:gd name="T28" fmla="*/ 84 w 87"/>
                              <a:gd name="T29" fmla="*/ 103 h 103"/>
                              <a:gd name="T30" fmla="*/ 87 w 87"/>
                              <a:gd name="T31" fmla="*/ 101 h 103"/>
                              <a:gd name="T32" fmla="*/ 87 w 87"/>
                              <a:gd name="T33" fmla="*/ 98 h 103"/>
                              <a:gd name="T34" fmla="*/ 87 w 87"/>
                              <a:gd name="T35" fmla="*/ 96 h 103"/>
                              <a:gd name="T36" fmla="*/ 87 w 87"/>
                              <a:gd name="T37" fmla="*/ 93 h 103"/>
                              <a:gd name="T38" fmla="*/ 48 w 87"/>
                              <a:gd name="T39" fmla="*/ 53 h 103"/>
                              <a:gd name="T40" fmla="*/ 12 w 87"/>
                              <a:gd name="T41"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103">
                                <a:moveTo>
                                  <a:pt x="12" y="5"/>
                                </a:moveTo>
                                <a:lnTo>
                                  <a:pt x="10" y="2"/>
                                </a:lnTo>
                                <a:lnTo>
                                  <a:pt x="7" y="0"/>
                                </a:lnTo>
                                <a:lnTo>
                                  <a:pt x="5" y="0"/>
                                </a:lnTo>
                                <a:lnTo>
                                  <a:pt x="3" y="2"/>
                                </a:lnTo>
                                <a:lnTo>
                                  <a:pt x="0" y="5"/>
                                </a:lnTo>
                                <a:lnTo>
                                  <a:pt x="0" y="7"/>
                                </a:lnTo>
                                <a:lnTo>
                                  <a:pt x="0" y="10"/>
                                </a:lnTo>
                                <a:lnTo>
                                  <a:pt x="0" y="12"/>
                                </a:lnTo>
                                <a:lnTo>
                                  <a:pt x="36" y="60"/>
                                </a:lnTo>
                                <a:lnTo>
                                  <a:pt x="75" y="101"/>
                                </a:lnTo>
                                <a:lnTo>
                                  <a:pt x="77" y="103"/>
                                </a:lnTo>
                                <a:lnTo>
                                  <a:pt x="79" y="103"/>
                                </a:lnTo>
                                <a:lnTo>
                                  <a:pt x="82" y="103"/>
                                </a:lnTo>
                                <a:lnTo>
                                  <a:pt x="84" y="103"/>
                                </a:lnTo>
                                <a:lnTo>
                                  <a:pt x="87" y="101"/>
                                </a:lnTo>
                                <a:lnTo>
                                  <a:pt x="87" y="98"/>
                                </a:lnTo>
                                <a:lnTo>
                                  <a:pt x="87" y="96"/>
                                </a:lnTo>
                                <a:lnTo>
                                  <a:pt x="87" y="93"/>
                                </a:lnTo>
                                <a:lnTo>
                                  <a:pt x="48" y="53"/>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12958" y="11535"/>
                            <a:ext cx="101" cy="91"/>
                          </a:xfrm>
                          <a:custGeom>
                            <a:avLst/>
                            <a:gdLst>
                              <a:gd name="T0" fmla="*/ 12 w 101"/>
                              <a:gd name="T1" fmla="*/ 2 h 91"/>
                              <a:gd name="T2" fmla="*/ 10 w 101"/>
                              <a:gd name="T3" fmla="*/ 0 h 91"/>
                              <a:gd name="T4" fmla="*/ 7 w 101"/>
                              <a:gd name="T5" fmla="*/ 0 h 91"/>
                              <a:gd name="T6" fmla="*/ 5 w 101"/>
                              <a:gd name="T7" fmla="*/ 2 h 91"/>
                              <a:gd name="T8" fmla="*/ 2 w 101"/>
                              <a:gd name="T9" fmla="*/ 5 h 91"/>
                              <a:gd name="T10" fmla="*/ 0 w 101"/>
                              <a:gd name="T11" fmla="*/ 7 h 91"/>
                              <a:gd name="T12" fmla="*/ 0 w 101"/>
                              <a:gd name="T13" fmla="*/ 9 h 91"/>
                              <a:gd name="T14" fmla="*/ 2 w 101"/>
                              <a:gd name="T15" fmla="*/ 12 h 91"/>
                              <a:gd name="T16" fmla="*/ 5 w 101"/>
                              <a:gd name="T17" fmla="*/ 14 h 91"/>
                              <a:gd name="T18" fmla="*/ 74 w 101"/>
                              <a:gd name="T19" fmla="*/ 79 h 91"/>
                              <a:gd name="T20" fmla="*/ 91 w 101"/>
                              <a:gd name="T21" fmla="*/ 91 h 91"/>
                              <a:gd name="T22" fmla="*/ 94 w 101"/>
                              <a:gd name="T23" fmla="*/ 91 h 91"/>
                              <a:gd name="T24" fmla="*/ 96 w 101"/>
                              <a:gd name="T25" fmla="*/ 91 h 91"/>
                              <a:gd name="T26" fmla="*/ 98 w 101"/>
                              <a:gd name="T27" fmla="*/ 91 h 91"/>
                              <a:gd name="T28" fmla="*/ 101 w 101"/>
                              <a:gd name="T29" fmla="*/ 88 h 91"/>
                              <a:gd name="T30" fmla="*/ 101 w 101"/>
                              <a:gd name="T31" fmla="*/ 86 h 91"/>
                              <a:gd name="T32" fmla="*/ 101 w 101"/>
                              <a:gd name="T33" fmla="*/ 84 h 91"/>
                              <a:gd name="T34" fmla="*/ 101 w 101"/>
                              <a:gd name="T35" fmla="*/ 81 h 91"/>
                              <a:gd name="T36" fmla="*/ 98 w 101"/>
                              <a:gd name="T37" fmla="*/ 79 h 91"/>
                              <a:gd name="T38" fmla="*/ 82 w 101"/>
                              <a:gd name="T39" fmla="*/ 67 h 91"/>
                              <a:gd name="T40" fmla="*/ 12 w 101"/>
                              <a:gd name="T41"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 h="91">
                                <a:moveTo>
                                  <a:pt x="12" y="2"/>
                                </a:moveTo>
                                <a:lnTo>
                                  <a:pt x="10" y="0"/>
                                </a:lnTo>
                                <a:lnTo>
                                  <a:pt x="7" y="0"/>
                                </a:lnTo>
                                <a:lnTo>
                                  <a:pt x="5" y="2"/>
                                </a:lnTo>
                                <a:lnTo>
                                  <a:pt x="2" y="5"/>
                                </a:lnTo>
                                <a:lnTo>
                                  <a:pt x="0" y="7"/>
                                </a:lnTo>
                                <a:lnTo>
                                  <a:pt x="0" y="9"/>
                                </a:lnTo>
                                <a:lnTo>
                                  <a:pt x="2" y="12"/>
                                </a:lnTo>
                                <a:lnTo>
                                  <a:pt x="5" y="14"/>
                                </a:lnTo>
                                <a:lnTo>
                                  <a:pt x="74" y="79"/>
                                </a:lnTo>
                                <a:lnTo>
                                  <a:pt x="91" y="91"/>
                                </a:lnTo>
                                <a:lnTo>
                                  <a:pt x="94" y="91"/>
                                </a:lnTo>
                                <a:lnTo>
                                  <a:pt x="96" y="91"/>
                                </a:lnTo>
                                <a:lnTo>
                                  <a:pt x="98" y="91"/>
                                </a:lnTo>
                                <a:lnTo>
                                  <a:pt x="101" y="88"/>
                                </a:lnTo>
                                <a:lnTo>
                                  <a:pt x="101" y="86"/>
                                </a:lnTo>
                                <a:lnTo>
                                  <a:pt x="101" y="84"/>
                                </a:lnTo>
                                <a:lnTo>
                                  <a:pt x="101" y="81"/>
                                </a:lnTo>
                                <a:lnTo>
                                  <a:pt x="98" y="79"/>
                                </a:lnTo>
                                <a:lnTo>
                                  <a:pt x="82" y="67"/>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13080" y="11638"/>
                            <a:ext cx="111" cy="77"/>
                          </a:xfrm>
                          <a:custGeom>
                            <a:avLst/>
                            <a:gdLst>
                              <a:gd name="T0" fmla="*/ 10 w 111"/>
                              <a:gd name="T1" fmla="*/ 0 h 77"/>
                              <a:gd name="T2" fmla="*/ 8 w 111"/>
                              <a:gd name="T3" fmla="*/ 0 h 77"/>
                              <a:gd name="T4" fmla="*/ 5 w 111"/>
                              <a:gd name="T5" fmla="*/ 0 h 77"/>
                              <a:gd name="T6" fmla="*/ 3 w 111"/>
                              <a:gd name="T7" fmla="*/ 0 h 77"/>
                              <a:gd name="T8" fmla="*/ 0 w 111"/>
                              <a:gd name="T9" fmla="*/ 2 h 77"/>
                              <a:gd name="T10" fmla="*/ 0 w 111"/>
                              <a:gd name="T11" fmla="*/ 5 h 77"/>
                              <a:gd name="T12" fmla="*/ 0 w 111"/>
                              <a:gd name="T13" fmla="*/ 7 h 77"/>
                              <a:gd name="T14" fmla="*/ 0 w 111"/>
                              <a:gd name="T15" fmla="*/ 9 h 77"/>
                              <a:gd name="T16" fmla="*/ 3 w 111"/>
                              <a:gd name="T17" fmla="*/ 12 h 77"/>
                              <a:gd name="T18" fmla="*/ 31 w 111"/>
                              <a:gd name="T19" fmla="*/ 33 h 77"/>
                              <a:gd name="T20" fmla="*/ 101 w 111"/>
                              <a:gd name="T21" fmla="*/ 74 h 77"/>
                              <a:gd name="T22" fmla="*/ 103 w 111"/>
                              <a:gd name="T23" fmla="*/ 77 h 77"/>
                              <a:gd name="T24" fmla="*/ 106 w 111"/>
                              <a:gd name="T25" fmla="*/ 77 h 77"/>
                              <a:gd name="T26" fmla="*/ 108 w 111"/>
                              <a:gd name="T27" fmla="*/ 74 h 77"/>
                              <a:gd name="T28" fmla="*/ 111 w 111"/>
                              <a:gd name="T29" fmla="*/ 72 h 77"/>
                              <a:gd name="T30" fmla="*/ 111 w 111"/>
                              <a:gd name="T31" fmla="*/ 69 h 77"/>
                              <a:gd name="T32" fmla="*/ 111 w 111"/>
                              <a:gd name="T33" fmla="*/ 67 h 77"/>
                              <a:gd name="T34" fmla="*/ 111 w 111"/>
                              <a:gd name="T35" fmla="*/ 65 h 77"/>
                              <a:gd name="T36" fmla="*/ 108 w 111"/>
                              <a:gd name="T37" fmla="*/ 62 h 77"/>
                              <a:gd name="T38" fmla="*/ 39 w 111"/>
                              <a:gd name="T39" fmla="*/ 21 h 77"/>
                              <a:gd name="T40" fmla="*/ 10 w 111"/>
                              <a:gd name="T4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77">
                                <a:moveTo>
                                  <a:pt x="10" y="0"/>
                                </a:moveTo>
                                <a:lnTo>
                                  <a:pt x="8" y="0"/>
                                </a:lnTo>
                                <a:lnTo>
                                  <a:pt x="5" y="0"/>
                                </a:lnTo>
                                <a:lnTo>
                                  <a:pt x="3" y="0"/>
                                </a:lnTo>
                                <a:lnTo>
                                  <a:pt x="0" y="2"/>
                                </a:lnTo>
                                <a:lnTo>
                                  <a:pt x="0" y="5"/>
                                </a:lnTo>
                                <a:lnTo>
                                  <a:pt x="0" y="7"/>
                                </a:lnTo>
                                <a:lnTo>
                                  <a:pt x="0" y="9"/>
                                </a:lnTo>
                                <a:lnTo>
                                  <a:pt x="3" y="12"/>
                                </a:lnTo>
                                <a:lnTo>
                                  <a:pt x="31" y="33"/>
                                </a:lnTo>
                                <a:lnTo>
                                  <a:pt x="101" y="74"/>
                                </a:lnTo>
                                <a:lnTo>
                                  <a:pt x="103" y="77"/>
                                </a:lnTo>
                                <a:lnTo>
                                  <a:pt x="106" y="77"/>
                                </a:lnTo>
                                <a:lnTo>
                                  <a:pt x="108" y="74"/>
                                </a:lnTo>
                                <a:lnTo>
                                  <a:pt x="111" y="72"/>
                                </a:lnTo>
                                <a:lnTo>
                                  <a:pt x="111" y="69"/>
                                </a:lnTo>
                                <a:lnTo>
                                  <a:pt x="111" y="67"/>
                                </a:lnTo>
                                <a:lnTo>
                                  <a:pt x="111" y="65"/>
                                </a:lnTo>
                                <a:lnTo>
                                  <a:pt x="108" y="62"/>
                                </a:lnTo>
                                <a:lnTo>
                                  <a:pt x="39"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13215" y="11719"/>
                            <a:ext cx="119" cy="60"/>
                          </a:xfrm>
                          <a:custGeom>
                            <a:avLst/>
                            <a:gdLst>
                              <a:gd name="T0" fmla="*/ 9 w 119"/>
                              <a:gd name="T1" fmla="*/ 0 h 60"/>
                              <a:gd name="T2" fmla="*/ 7 w 119"/>
                              <a:gd name="T3" fmla="*/ 0 h 60"/>
                              <a:gd name="T4" fmla="*/ 4 w 119"/>
                              <a:gd name="T5" fmla="*/ 3 h 60"/>
                              <a:gd name="T6" fmla="*/ 2 w 119"/>
                              <a:gd name="T7" fmla="*/ 5 h 60"/>
                              <a:gd name="T8" fmla="*/ 0 w 119"/>
                              <a:gd name="T9" fmla="*/ 8 h 60"/>
                              <a:gd name="T10" fmla="*/ 0 w 119"/>
                              <a:gd name="T11" fmla="*/ 10 h 60"/>
                              <a:gd name="T12" fmla="*/ 2 w 119"/>
                              <a:gd name="T13" fmla="*/ 12 h 60"/>
                              <a:gd name="T14" fmla="*/ 4 w 119"/>
                              <a:gd name="T15" fmla="*/ 15 h 60"/>
                              <a:gd name="T16" fmla="*/ 7 w 119"/>
                              <a:gd name="T17" fmla="*/ 15 h 60"/>
                              <a:gd name="T18" fmla="*/ 69 w 119"/>
                              <a:gd name="T19" fmla="*/ 46 h 60"/>
                              <a:gd name="T20" fmla="*/ 110 w 119"/>
                              <a:gd name="T21" fmla="*/ 60 h 60"/>
                              <a:gd name="T22" fmla="*/ 112 w 119"/>
                              <a:gd name="T23" fmla="*/ 60 h 60"/>
                              <a:gd name="T24" fmla="*/ 115 w 119"/>
                              <a:gd name="T25" fmla="*/ 60 h 60"/>
                              <a:gd name="T26" fmla="*/ 117 w 119"/>
                              <a:gd name="T27" fmla="*/ 58 h 60"/>
                              <a:gd name="T28" fmla="*/ 119 w 119"/>
                              <a:gd name="T29" fmla="*/ 56 h 60"/>
                              <a:gd name="T30" fmla="*/ 119 w 119"/>
                              <a:gd name="T31" fmla="*/ 53 h 60"/>
                              <a:gd name="T32" fmla="*/ 117 w 119"/>
                              <a:gd name="T33" fmla="*/ 51 h 60"/>
                              <a:gd name="T34" fmla="*/ 115 w 119"/>
                              <a:gd name="T35" fmla="*/ 48 h 60"/>
                              <a:gd name="T36" fmla="*/ 112 w 119"/>
                              <a:gd name="T37" fmla="*/ 46 h 60"/>
                              <a:gd name="T38" fmla="*/ 72 w 119"/>
                              <a:gd name="T39" fmla="*/ 32 h 60"/>
                              <a:gd name="T40" fmla="*/ 9 w 119"/>
                              <a:gd name="T4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60">
                                <a:moveTo>
                                  <a:pt x="9" y="0"/>
                                </a:moveTo>
                                <a:lnTo>
                                  <a:pt x="7" y="0"/>
                                </a:lnTo>
                                <a:lnTo>
                                  <a:pt x="4" y="3"/>
                                </a:lnTo>
                                <a:lnTo>
                                  <a:pt x="2" y="5"/>
                                </a:lnTo>
                                <a:lnTo>
                                  <a:pt x="0" y="8"/>
                                </a:lnTo>
                                <a:lnTo>
                                  <a:pt x="0" y="10"/>
                                </a:lnTo>
                                <a:lnTo>
                                  <a:pt x="2" y="12"/>
                                </a:lnTo>
                                <a:lnTo>
                                  <a:pt x="4" y="15"/>
                                </a:lnTo>
                                <a:lnTo>
                                  <a:pt x="7" y="15"/>
                                </a:lnTo>
                                <a:lnTo>
                                  <a:pt x="69" y="46"/>
                                </a:lnTo>
                                <a:lnTo>
                                  <a:pt x="110" y="60"/>
                                </a:lnTo>
                                <a:lnTo>
                                  <a:pt x="112" y="60"/>
                                </a:lnTo>
                                <a:lnTo>
                                  <a:pt x="115" y="60"/>
                                </a:lnTo>
                                <a:lnTo>
                                  <a:pt x="117" y="58"/>
                                </a:lnTo>
                                <a:lnTo>
                                  <a:pt x="119" y="56"/>
                                </a:lnTo>
                                <a:lnTo>
                                  <a:pt x="119" y="53"/>
                                </a:lnTo>
                                <a:lnTo>
                                  <a:pt x="117" y="51"/>
                                </a:lnTo>
                                <a:lnTo>
                                  <a:pt x="115" y="48"/>
                                </a:lnTo>
                                <a:lnTo>
                                  <a:pt x="112" y="46"/>
                                </a:lnTo>
                                <a:lnTo>
                                  <a:pt x="72"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13361" y="11782"/>
                            <a:ext cx="125" cy="43"/>
                          </a:xfrm>
                          <a:custGeom>
                            <a:avLst/>
                            <a:gdLst>
                              <a:gd name="T0" fmla="*/ 7 w 125"/>
                              <a:gd name="T1" fmla="*/ 0 h 43"/>
                              <a:gd name="T2" fmla="*/ 5 w 125"/>
                              <a:gd name="T3" fmla="*/ 0 h 43"/>
                              <a:gd name="T4" fmla="*/ 2 w 125"/>
                              <a:gd name="T5" fmla="*/ 0 h 43"/>
                              <a:gd name="T6" fmla="*/ 0 w 125"/>
                              <a:gd name="T7" fmla="*/ 2 h 43"/>
                              <a:gd name="T8" fmla="*/ 0 w 125"/>
                              <a:gd name="T9" fmla="*/ 5 h 43"/>
                              <a:gd name="T10" fmla="*/ 0 w 125"/>
                              <a:gd name="T11" fmla="*/ 7 h 43"/>
                              <a:gd name="T12" fmla="*/ 0 w 125"/>
                              <a:gd name="T13" fmla="*/ 9 h 43"/>
                              <a:gd name="T14" fmla="*/ 2 w 125"/>
                              <a:gd name="T15" fmla="*/ 12 h 43"/>
                              <a:gd name="T16" fmla="*/ 5 w 125"/>
                              <a:gd name="T17" fmla="*/ 14 h 43"/>
                              <a:gd name="T18" fmla="*/ 17 w 125"/>
                              <a:gd name="T19" fmla="*/ 17 h 43"/>
                              <a:gd name="T20" fmla="*/ 113 w 125"/>
                              <a:gd name="T21" fmla="*/ 43 h 43"/>
                              <a:gd name="T22" fmla="*/ 117 w 125"/>
                              <a:gd name="T23" fmla="*/ 43 h 43"/>
                              <a:gd name="T24" fmla="*/ 120 w 125"/>
                              <a:gd name="T25" fmla="*/ 43 h 43"/>
                              <a:gd name="T26" fmla="*/ 122 w 125"/>
                              <a:gd name="T27" fmla="*/ 40 h 43"/>
                              <a:gd name="T28" fmla="*/ 125 w 125"/>
                              <a:gd name="T29" fmla="*/ 38 h 43"/>
                              <a:gd name="T30" fmla="*/ 125 w 125"/>
                              <a:gd name="T31" fmla="*/ 36 h 43"/>
                              <a:gd name="T32" fmla="*/ 125 w 125"/>
                              <a:gd name="T33" fmla="*/ 33 h 43"/>
                              <a:gd name="T34" fmla="*/ 125 w 125"/>
                              <a:gd name="T35" fmla="*/ 31 h 43"/>
                              <a:gd name="T36" fmla="*/ 122 w 125"/>
                              <a:gd name="T37" fmla="*/ 28 h 43"/>
                              <a:gd name="T38" fmla="*/ 120 w 125"/>
                              <a:gd name="T39" fmla="*/ 28 h 43"/>
                              <a:gd name="T40" fmla="*/ 115 w 125"/>
                              <a:gd name="T41" fmla="*/ 28 h 43"/>
                              <a:gd name="T42" fmla="*/ 19 w 125"/>
                              <a:gd name="T43" fmla="*/ 2 h 43"/>
                              <a:gd name="T44" fmla="*/ 7 w 125"/>
                              <a:gd name="T4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7" y="0"/>
                                </a:moveTo>
                                <a:lnTo>
                                  <a:pt x="5" y="0"/>
                                </a:lnTo>
                                <a:lnTo>
                                  <a:pt x="2" y="0"/>
                                </a:lnTo>
                                <a:lnTo>
                                  <a:pt x="0" y="2"/>
                                </a:lnTo>
                                <a:lnTo>
                                  <a:pt x="0" y="5"/>
                                </a:lnTo>
                                <a:lnTo>
                                  <a:pt x="0" y="7"/>
                                </a:lnTo>
                                <a:lnTo>
                                  <a:pt x="0" y="9"/>
                                </a:lnTo>
                                <a:lnTo>
                                  <a:pt x="2" y="12"/>
                                </a:lnTo>
                                <a:lnTo>
                                  <a:pt x="5" y="14"/>
                                </a:lnTo>
                                <a:lnTo>
                                  <a:pt x="17" y="17"/>
                                </a:lnTo>
                                <a:lnTo>
                                  <a:pt x="113" y="43"/>
                                </a:lnTo>
                                <a:lnTo>
                                  <a:pt x="117" y="43"/>
                                </a:lnTo>
                                <a:lnTo>
                                  <a:pt x="120" y="43"/>
                                </a:lnTo>
                                <a:lnTo>
                                  <a:pt x="122" y="40"/>
                                </a:lnTo>
                                <a:lnTo>
                                  <a:pt x="125" y="38"/>
                                </a:lnTo>
                                <a:lnTo>
                                  <a:pt x="125" y="36"/>
                                </a:lnTo>
                                <a:lnTo>
                                  <a:pt x="125" y="33"/>
                                </a:lnTo>
                                <a:lnTo>
                                  <a:pt x="125" y="31"/>
                                </a:lnTo>
                                <a:lnTo>
                                  <a:pt x="122" y="28"/>
                                </a:lnTo>
                                <a:lnTo>
                                  <a:pt x="120" y="28"/>
                                </a:lnTo>
                                <a:lnTo>
                                  <a:pt x="115" y="28"/>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13514" y="11818"/>
                            <a:ext cx="130" cy="26"/>
                          </a:xfrm>
                          <a:custGeom>
                            <a:avLst/>
                            <a:gdLst>
                              <a:gd name="T0" fmla="*/ 8 w 130"/>
                              <a:gd name="T1" fmla="*/ 0 h 26"/>
                              <a:gd name="T2" fmla="*/ 5 w 130"/>
                              <a:gd name="T3" fmla="*/ 0 h 26"/>
                              <a:gd name="T4" fmla="*/ 3 w 130"/>
                              <a:gd name="T5" fmla="*/ 2 h 26"/>
                              <a:gd name="T6" fmla="*/ 0 w 130"/>
                              <a:gd name="T7" fmla="*/ 4 h 26"/>
                              <a:gd name="T8" fmla="*/ 0 w 130"/>
                              <a:gd name="T9" fmla="*/ 7 h 26"/>
                              <a:gd name="T10" fmla="*/ 0 w 130"/>
                              <a:gd name="T11" fmla="*/ 9 h 26"/>
                              <a:gd name="T12" fmla="*/ 0 w 130"/>
                              <a:gd name="T13" fmla="*/ 12 h 26"/>
                              <a:gd name="T14" fmla="*/ 3 w 130"/>
                              <a:gd name="T15" fmla="*/ 14 h 26"/>
                              <a:gd name="T16" fmla="*/ 5 w 130"/>
                              <a:gd name="T17" fmla="*/ 14 h 26"/>
                              <a:gd name="T18" fmla="*/ 10 w 130"/>
                              <a:gd name="T19" fmla="*/ 14 h 26"/>
                              <a:gd name="T20" fmla="*/ 60 w 130"/>
                              <a:gd name="T21" fmla="*/ 21 h 26"/>
                              <a:gd name="T22" fmla="*/ 111 w 130"/>
                              <a:gd name="T23" fmla="*/ 24 h 26"/>
                              <a:gd name="T24" fmla="*/ 120 w 130"/>
                              <a:gd name="T25" fmla="*/ 26 h 26"/>
                              <a:gd name="T26" fmla="*/ 123 w 130"/>
                              <a:gd name="T27" fmla="*/ 26 h 26"/>
                              <a:gd name="T28" fmla="*/ 125 w 130"/>
                              <a:gd name="T29" fmla="*/ 24 h 26"/>
                              <a:gd name="T30" fmla="*/ 127 w 130"/>
                              <a:gd name="T31" fmla="*/ 21 h 26"/>
                              <a:gd name="T32" fmla="*/ 130 w 130"/>
                              <a:gd name="T33" fmla="*/ 19 h 26"/>
                              <a:gd name="T34" fmla="*/ 130 w 130"/>
                              <a:gd name="T35" fmla="*/ 16 h 26"/>
                              <a:gd name="T36" fmla="*/ 127 w 130"/>
                              <a:gd name="T37" fmla="*/ 14 h 26"/>
                              <a:gd name="T38" fmla="*/ 125 w 130"/>
                              <a:gd name="T39" fmla="*/ 12 h 26"/>
                              <a:gd name="T40" fmla="*/ 123 w 130"/>
                              <a:gd name="T41" fmla="*/ 12 h 26"/>
                              <a:gd name="T42" fmla="*/ 113 w 130"/>
                              <a:gd name="T43" fmla="*/ 9 h 26"/>
                              <a:gd name="T44" fmla="*/ 63 w 130"/>
                              <a:gd name="T45" fmla="*/ 7 h 26"/>
                              <a:gd name="T46" fmla="*/ 12 w 130"/>
                              <a:gd name="T47" fmla="*/ 0 h 26"/>
                              <a:gd name="T48" fmla="*/ 8 w 130"/>
                              <a:gd name="T4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26">
                                <a:moveTo>
                                  <a:pt x="8" y="0"/>
                                </a:moveTo>
                                <a:lnTo>
                                  <a:pt x="5" y="0"/>
                                </a:lnTo>
                                <a:lnTo>
                                  <a:pt x="3" y="2"/>
                                </a:lnTo>
                                <a:lnTo>
                                  <a:pt x="0" y="4"/>
                                </a:lnTo>
                                <a:lnTo>
                                  <a:pt x="0" y="7"/>
                                </a:lnTo>
                                <a:lnTo>
                                  <a:pt x="0" y="9"/>
                                </a:lnTo>
                                <a:lnTo>
                                  <a:pt x="0" y="12"/>
                                </a:lnTo>
                                <a:lnTo>
                                  <a:pt x="3" y="14"/>
                                </a:lnTo>
                                <a:lnTo>
                                  <a:pt x="5" y="14"/>
                                </a:lnTo>
                                <a:lnTo>
                                  <a:pt x="10" y="14"/>
                                </a:lnTo>
                                <a:lnTo>
                                  <a:pt x="60" y="21"/>
                                </a:lnTo>
                                <a:lnTo>
                                  <a:pt x="111" y="24"/>
                                </a:lnTo>
                                <a:lnTo>
                                  <a:pt x="120" y="26"/>
                                </a:lnTo>
                                <a:lnTo>
                                  <a:pt x="123" y="26"/>
                                </a:lnTo>
                                <a:lnTo>
                                  <a:pt x="125" y="24"/>
                                </a:lnTo>
                                <a:lnTo>
                                  <a:pt x="127" y="21"/>
                                </a:lnTo>
                                <a:lnTo>
                                  <a:pt x="130" y="19"/>
                                </a:lnTo>
                                <a:lnTo>
                                  <a:pt x="130" y="16"/>
                                </a:lnTo>
                                <a:lnTo>
                                  <a:pt x="127" y="14"/>
                                </a:lnTo>
                                <a:lnTo>
                                  <a:pt x="125" y="12"/>
                                </a:lnTo>
                                <a:lnTo>
                                  <a:pt x="123" y="12"/>
                                </a:lnTo>
                                <a:lnTo>
                                  <a:pt x="113" y="9"/>
                                </a:lnTo>
                                <a:lnTo>
                                  <a:pt x="63" y="7"/>
                                </a:lnTo>
                                <a:lnTo>
                                  <a:pt x="12"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3673" y="11822"/>
                            <a:ext cx="129" cy="22"/>
                          </a:xfrm>
                          <a:custGeom>
                            <a:avLst/>
                            <a:gdLst>
                              <a:gd name="T0" fmla="*/ 7 w 129"/>
                              <a:gd name="T1" fmla="*/ 8 h 22"/>
                              <a:gd name="T2" fmla="*/ 4 w 129"/>
                              <a:gd name="T3" fmla="*/ 8 h 22"/>
                              <a:gd name="T4" fmla="*/ 2 w 129"/>
                              <a:gd name="T5" fmla="*/ 8 h 22"/>
                              <a:gd name="T6" fmla="*/ 0 w 129"/>
                              <a:gd name="T7" fmla="*/ 10 h 22"/>
                              <a:gd name="T8" fmla="*/ 0 w 129"/>
                              <a:gd name="T9" fmla="*/ 12 h 22"/>
                              <a:gd name="T10" fmla="*/ 0 w 129"/>
                              <a:gd name="T11" fmla="*/ 15 h 22"/>
                              <a:gd name="T12" fmla="*/ 0 w 129"/>
                              <a:gd name="T13" fmla="*/ 17 h 22"/>
                              <a:gd name="T14" fmla="*/ 2 w 129"/>
                              <a:gd name="T15" fmla="*/ 20 h 22"/>
                              <a:gd name="T16" fmla="*/ 4 w 129"/>
                              <a:gd name="T17" fmla="*/ 22 h 22"/>
                              <a:gd name="T18" fmla="*/ 55 w 129"/>
                              <a:gd name="T19" fmla="*/ 20 h 22"/>
                              <a:gd name="T20" fmla="*/ 57 w 129"/>
                              <a:gd name="T21" fmla="*/ 20 h 22"/>
                              <a:gd name="T22" fmla="*/ 108 w 129"/>
                              <a:gd name="T23" fmla="*/ 17 h 22"/>
                              <a:gd name="T24" fmla="*/ 122 w 129"/>
                              <a:gd name="T25" fmla="*/ 15 h 22"/>
                              <a:gd name="T26" fmla="*/ 124 w 129"/>
                              <a:gd name="T27" fmla="*/ 15 h 22"/>
                              <a:gd name="T28" fmla="*/ 127 w 129"/>
                              <a:gd name="T29" fmla="*/ 12 h 22"/>
                              <a:gd name="T30" fmla="*/ 129 w 129"/>
                              <a:gd name="T31" fmla="*/ 10 h 22"/>
                              <a:gd name="T32" fmla="*/ 129 w 129"/>
                              <a:gd name="T33" fmla="*/ 8 h 22"/>
                              <a:gd name="T34" fmla="*/ 127 w 129"/>
                              <a:gd name="T35" fmla="*/ 5 h 22"/>
                              <a:gd name="T36" fmla="*/ 124 w 129"/>
                              <a:gd name="T37" fmla="*/ 3 h 22"/>
                              <a:gd name="T38" fmla="*/ 122 w 129"/>
                              <a:gd name="T39" fmla="*/ 0 h 22"/>
                              <a:gd name="T40" fmla="*/ 120 w 129"/>
                              <a:gd name="T41" fmla="*/ 0 h 22"/>
                              <a:gd name="T42" fmla="*/ 105 w 129"/>
                              <a:gd name="T43" fmla="*/ 3 h 22"/>
                              <a:gd name="T44" fmla="*/ 55 w 129"/>
                              <a:gd name="T45" fmla="*/ 5 h 22"/>
                              <a:gd name="T46" fmla="*/ 57 w 129"/>
                              <a:gd name="T47" fmla="*/ 12 h 22"/>
                              <a:gd name="T48" fmla="*/ 57 w 129"/>
                              <a:gd name="T49" fmla="*/ 5 h 22"/>
                              <a:gd name="T50" fmla="*/ 7 w 129"/>
                              <a:gd name="T51"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22">
                                <a:moveTo>
                                  <a:pt x="7" y="8"/>
                                </a:moveTo>
                                <a:lnTo>
                                  <a:pt x="4" y="8"/>
                                </a:lnTo>
                                <a:lnTo>
                                  <a:pt x="2" y="8"/>
                                </a:lnTo>
                                <a:lnTo>
                                  <a:pt x="0" y="10"/>
                                </a:lnTo>
                                <a:lnTo>
                                  <a:pt x="0" y="12"/>
                                </a:lnTo>
                                <a:lnTo>
                                  <a:pt x="0" y="15"/>
                                </a:lnTo>
                                <a:lnTo>
                                  <a:pt x="0" y="17"/>
                                </a:lnTo>
                                <a:lnTo>
                                  <a:pt x="2" y="20"/>
                                </a:lnTo>
                                <a:lnTo>
                                  <a:pt x="4" y="22"/>
                                </a:lnTo>
                                <a:lnTo>
                                  <a:pt x="55" y="20"/>
                                </a:lnTo>
                                <a:lnTo>
                                  <a:pt x="57" y="20"/>
                                </a:lnTo>
                                <a:lnTo>
                                  <a:pt x="108" y="17"/>
                                </a:lnTo>
                                <a:lnTo>
                                  <a:pt x="122" y="15"/>
                                </a:lnTo>
                                <a:lnTo>
                                  <a:pt x="124" y="15"/>
                                </a:lnTo>
                                <a:lnTo>
                                  <a:pt x="127" y="12"/>
                                </a:lnTo>
                                <a:lnTo>
                                  <a:pt x="129" y="10"/>
                                </a:lnTo>
                                <a:lnTo>
                                  <a:pt x="129" y="8"/>
                                </a:lnTo>
                                <a:lnTo>
                                  <a:pt x="127" y="5"/>
                                </a:lnTo>
                                <a:lnTo>
                                  <a:pt x="124" y="3"/>
                                </a:lnTo>
                                <a:lnTo>
                                  <a:pt x="122" y="0"/>
                                </a:lnTo>
                                <a:lnTo>
                                  <a:pt x="120" y="0"/>
                                </a:lnTo>
                                <a:lnTo>
                                  <a:pt x="105" y="3"/>
                                </a:lnTo>
                                <a:lnTo>
                                  <a:pt x="55" y="5"/>
                                </a:lnTo>
                                <a:lnTo>
                                  <a:pt x="57" y="12"/>
                                </a:lnTo>
                                <a:lnTo>
                                  <a:pt x="57" y="5"/>
                                </a:lnTo>
                                <a:lnTo>
                                  <a:pt x="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3828" y="11791"/>
                            <a:ext cx="128" cy="41"/>
                          </a:xfrm>
                          <a:custGeom>
                            <a:avLst/>
                            <a:gdLst>
                              <a:gd name="T0" fmla="*/ 8 w 128"/>
                              <a:gd name="T1" fmla="*/ 27 h 41"/>
                              <a:gd name="T2" fmla="*/ 5 w 128"/>
                              <a:gd name="T3" fmla="*/ 27 h 41"/>
                              <a:gd name="T4" fmla="*/ 3 w 128"/>
                              <a:gd name="T5" fmla="*/ 29 h 41"/>
                              <a:gd name="T6" fmla="*/ 0 w 128"/>
                              <a:gd name="T7" fmla="*/ 31 h 41"/>
                              <a:gd name="T8" fmla="*/ 0 w 128"/>
                              <a:gd name="T9" fmla="*/ 34 h 41"/>
                              <a:gd name="T10" fmla="*/ 3 w 128"/>
                              <a:gd name="T11" fmla="*/ 36 h 41"/>
                              <a:gd name="T12" fmla="*/ 5 w 128"/>
                              <a:gd name="T13" fmla="*/ 39 h 41"/>
                              <a:gd name="T14" fmla="*/ 8 w 128"/>
                              <a:gd name="T15" fmla="*/ 41 h 41"/>
                              <a:gd name="T16" fmla="*/ 10 w 128"/>
                              <a:gd name="T17" fmla="*/ 41 h 41"/>
                              <a:gd name="T18" fmla="*/ 53 w 128"/>
                              <a:gd name="T19" fmla="*/ 34 h 41"/>
                              <a:gd name="T20" fmla="*/ 123 w 128"/>
                              <a:gd name="T21" fmla="*/ 15 h 41"/>
                              <a:gd name="T22" fmla="*/ 125 w 128"/>
                              <a:gd name="T23" fmla="*/ 15 h 41"/>
                              <a:gd name="T24" fmla="*/ 128 w 128"/>
                              <a:gd name="T25" fmla="*/ 12 h 41"/>
                              <a:gd name="T26" fmla="*/ 128 w 128"/>
                              <a:gd name="T27" fmla="*/ 10 h 41"/>
                              <a:gd name="T28" fmla="*/ 128 w 128"/>
                              <a:gd name="T29" fmla="*/ 8 h 41"/>
                              <a:gd name="T30" fmla="*/ 128 w 128"/>
                              <a:gd name="T31" fmla="*/ 5 h 41"/>
                              <a:gd name="T32" fmla="*/ 125 w 128"/>
                              <a:gd name="T33" fmla="*/ 3 h 41"/>
                              <a:gd name="T34" fmla="*/ 123 w 128"/>
                              <a:gd name="T35" fmla="*/ 0 h 41"/>
                              <a:gd name="T36" fmla="*/ 120 w 128"/>
                              <a:gd name="T37" fmla="*/ 0 h 41"/>
                              <a:gd name="T38" fmla="*/ 51 w 128"/>
                              <a:gd name="T39" fmla="*/ 19 h 41"/>
                              <a:gd name="T40" fmla="*/ 8 w 128"/>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41">
                                <a:moveTo>
                                  <a:pt x="8" y="27"/>
                                </a:moveTo>
                                <a:lnTo>
                                  <a:pt x="5" y="27"/>
                                </a:lnTo>
                                <a:lnTo>
                                  <a:pt x="3" y="29"/>
                                </a:lnTo>
                                <a:lnTo>
                                  <a:pt x="0" y="31"/>
                                </a:lnTo>
                                <a:lnTo>
                                  <a:pt x="0" y="34"/>
                                </a:lnTo>
                                <a:lnTo>
                                  <a:pt x="3" y="36"/>
                                </a:lnTo>
                                <a:lnTo>
                                  <a:pt x="5" y="39"/>
                                </a:lnTo>
                                <a:lnTo>
                                  <a:pt x="8" y="41"/>
                                </a:lnTo>
                                <a:lnTo>
                                  <a:pt x="10" y="41"/>
                                </a:lnTo>
                                <a:lnTo>
                                  <a:pt x="53" y="34"/>
                                </a:lnTo>
                                <a:lnTo>
                                  <a:pt x="123" y="15"/>
                                </a:lnTo>
                                <a:lnTo>
                                  <a:pt x="125" y="15"/>
                                </a:lnTo>
                                <a:lnTo>
                                  <a:pt x="128" y="12"/>
                                </a:lnTo>
                                <a:lnTo>
                                  <a:pt x="128" y="10"/>
                                </a:lnTo>
                                <a:lnTo>
                                  <a:pt x="128" y="8"/>
                                </a:lnTo>
                                <a:lnTo>
                                  <a:pt x="128" y="5"/>
                                </a:lnTo>
                                <a:lnTo>
                                  <a:pt x="125" y="3"/>
                                </a:lnTo>
                                <a:lnTo>
                                  <a:pt x="123" y="0"/>
                                </a:lnTo>
                                <a:lnTo>
                                  <a:pt x="120" y="0"/>
                                </a:lnTo>
                                <a:lnTo>
                                  <a:pt x="51" y="19"/>
                                </a:lnTo>
                                <a:lnTo>
                                  <a:pt x="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13984" y="11736"/>
                            <a:ext cx="120" cy="58"/>
                          </a:xfrm>
                          <a:custGeom>
                            <a:avLst/>
                            <a:gdLst>
                              <a:gd name="T0" fmla="*/ 5 w 120"/>
                              <a:gd name="T1" fmla="*/ 43 h 58"/>
                              <a:gd name="T2" fmla="*/ 3 w 120"/>
                              <a:gd name="T3" fmla="*/ 46 h 58"/>
                              <a:gd name="T4" fmla="*/ 0 w 120"/>
                              <a:gd name="T5" fmla="*/ 48 h 58"/>
                              <a:gd name="T6" fmla="*/ 0 w 120"/>
                              <a:gd name="T7" fmla="*/ 51 h 58"/>
                              <a:gd name="T8" fmla="*/ 0 w 120"/>
                              <a:gd name="T9" fmla="*/ 53 h 58"/>
                              <a:gd name="T10" fmla="*/ 0 w 120"/>
                              <a:gd name="T11" fmla="*/ 55 h 58"/>
                              <a:gd name="T12" fmla="*/ 3 w 120"/>
                              <a:gd name="T13" fmla="*/ 58 h 58"/>
                              <a:gd name="T14" fmla="*/ 5 w 120"/>
                              <a:gd name="T15" fmla="*/ 58 h 58"/>
                              <a:gd name="T16" fmla="*/ 8 w 120"/>
                              <a:gd name="T17" fmla="*/ 58 h 58"/>
                              <a:gd name="T18" fmla="*/ 87 w 120"/>
                              <a:gd name="T19" fmla="*/ 29 h 58"/>
                              <a:gd name="T20" fmla="*/ 115 w 120"/>
                              <a:gd name="T21" fmla="*/ 15 h 58"/>
                              <a:gd name="T22" fmla="*/ 118 w 120"/>
                              <a:gd name="T23" fmla="*/ 15 h 58"/>
                              <a:gd name="T24" fmla="*/ 120 w 120"/>
                              <a:gd name="T25" fmla="*/ 12 h 58"/>
                              <a:gd name="T26" fmla="*/ 120 w 120"/>
                              <a:gd name="T27" fmla="*/ 10 h 58"/>
                              <a:gd name="T28" fmla="*/ 120 w 120"/>
                              <a:gd name="T29" fmla="*/ 7 h 58"/>
                              <a:gd name="T30" fmla="*/ 120 w 120"/>
                              <a:gd name="T31" fmla="*/ 5 h 58"/>
                              <a:gd name="T32" fmla="*/ 118 w 120"/>
                              <a:gd name="T33" fmla="*/ 3 h 58"/>
                              <a:gd name="T34" fmla="*/ 115 w 120"/>
                              <a:gd name="T35" fmla="*/ 0 h 58"/>
                              <a:gd name="T36" fmla="*/ 113 w 120"/>
                              <a:gd name="T37" fmla="*/ 0 h 58"/>
                              <a:gd name="T38" fmla="*/ 84 w 120"/>
                              <a:gd name="T39" fmla="*/ 15 h 58"/>
                              <a:gd name="T40" fmla="*/ 5 w 120"/>
                              <a:gd name="T41"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8">
                                <a:moveTo>
                                  <a:pt x="5" y="43"/>
                                </a:moveTo>
                                <a:lnTo>
                                  <a:pt x="3" y="46"/>
                                </a:lnTo>
                                <a:lnTo>
                                  <a:pt x="0" y="48"/>
                                </a:lnTo>
                                <a:lnTo>
                                  <a:pt x="0" y="51"/>
                                </a:lnTo>
                                <a:lnTo>
                                  <a:pt x="0" y="53"/>
                                </a:lnTo>
                                <a:lnTo>
                                  <a:pt x="0" y="55"/>
                                </a:lnTo>
                                <a:lnTo>
                                  <a:pt x="3" y="58"/>
                                </a:lnTo>
                                <a:lnTo>
                                  <a:pt x="5" y="58"/>
                                </a:lnTo>
                                <a:lnTo>
                                  <a:pt x="8" y="58"/>
                                </a:lnTo>
                                <a:lnTo>
                                  <a:pt x="87" y="29"/>
                                </a:lnTo>
                                <a:lnTo>
                                  <a:pt x="115" y="15"/>
                                </a:lnTo>
                                <a:lnTo>
                                  <a:pt x="118" y="15"/>
                                </a:lnTo>
                                <a:lnTo>
                                  <a:pt x="120" y="12"/>
                                </a:lnTo>
                                <a:lnTo>
                                  <a:pt x="120" y="10"/>
                                </a:lnTo>
                                <a:lnTo>
                                  <a:pt x="120" y="7"/>
                                </a:lnTo>
                                <a:lnTo>
                                  <a:pt x="120" y="5"/>
                                </a:lnTo>
                                <a:lnTo>
                                  <a:pt x="118" y="3"/>
                                </a:lnTo>
                                <a:lnTo>
                                  <a:pt x="115" y="0"/>
                                </a:lnTo>
                                <a:lnTo>
                                  <a:pt x="113" y="0"/>
                                </a:lnTo>
                                <a:lnTo>
                                  <a:pt x="84" y="15"/>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14128" y="11662"/>
                            <a:ext cx="115" cy="72"/>
                          </a:xfrm>
                          <a:custGeom>
                            <a:avLst/>
                            <a:gdLst>
                              <a:gd name="T0" fmla="*/ 7 w 115"/>
                              <a:gd name="T1" fmla="*/ 57 h 72"/>
                              <a:gd name="T2" fmla="*/ 5 w 115"/>
                              <a:gd name="T3" fmla="*/ 57 h 72"/>
                              <a:gd name="T4" fmla="*/ 3 w 115"/>
                              <a:gd name="T5" fmla="*/ 60 h 72"/>
                              <a:gd name="T6" fmla="*/ 0 w 115"/>
                              <a:gd name="T7" fmla="*/ 62 h 72"/>
                              <a:gd name="T8" fmla="*/ 0 w 115"/>
                              <a:gd name="T9" fmla="*/ 65 h 72"/>
                              <a:gd name="T10" fmla="*/ 3 w 115"/>
                              <a:gd name="T11" fmla="*/ 67 h 72"/>
                              <a:gd name="T12" fmla="*/ 5 w 115"/>
                              <a:gd name="T13" fmla="*/ 69 h 72"/>
                              <a:gd name="T14" fmla="*/ 7 w 115"/>
                              <a:gd name="T15" fmla="*/ 72 h 72"/>
                              <a:gd name="T16" fmla="*/ 10 w 115"/>
                              <a:gd name="T17" fmla="*/ 72 h 72"/>
                              <a:gd name="T18" fmla="*/ 31 w 115"/>
                              <a:gd name="T19" fmla="*/ 60 h 72"/>
                              <a:gd name="T20" fmla="*/ 34 w 115"/>
                              <a:gd name="T21" fmla="*/ 60 h 72"/>
                              <a:gd name="T22" fmla="*/ 111 w 115"/>
                              <a:gd name="T23" fmla="*/ 12 h 72"/>
                              <a:gd name="T24" fmla="*/ 113 w 115"/>
                              <a:gd name="T25" fmla="*/ 9 h 72"/>
                              <a:gd name="T26" fmla="*/ 115 w 115"/>
                              <a:gd name="T27" fmla="*/ 7 h 72"/>
                              <a:gd name="T28" fmla="*/ 115 w 115"/>
                              <a:gd name="T29" fmla="*/ 5 h 72"/>
                              <a:gd name="T30" fmla="*/ 113 w 115"/>
                              <a:gd name="T31" fmla="*/ 2 h 72"/>
                              <a:gd name="T32" fmla="*/ 111 w 115"/>
                              <a:gd name="T33" fmla="*/ 0 h 72"/>
                              <a:gd name="T34" fmla="*/ 108 w 115"/>
                              <a:gd name="T35" fmla="*/ 0 h 72"/>
                              <a:gd name="T36" fmla="*/ 106 w 115"/>
                              <a:gd name="T37" fmla="*/ 0 h 72"/>
                              <a:gd name="T38" fmla="*/ 103 w 115"/>
                              <a:gd name="T39" fmla="*/ 0 h 72"/>
                              <a:gd name="T40" fmla="*/ 27 w 115"/>
                              <a:gd name="T41" fmla="*/ 48 h 72"/>
                              <a:gd name="T42" fmla="*/ 29 w 115"/>
                              <a:gd name="T43" fmla="*/ 53 h 72"/>
                              <a:gd name="T44" fmla="*/ 29 w 115"/>
                              <a:gd name="T45" fmla="*/ 45 h 72"/>
                              <a:gd name="T46" fmla="*/ 7 w 115"/>
                              <a:gd name="T47" fmla="*/ 5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5" h="72">
                                <a:moveTo>
                                  <a:pt x="7" y="57"/>
                                </a:moveTo>
                                <a:lnTo>
                                  <a:pt x="5" y="57"/>
                                </a:lnTo>
                                <a:lnTo>
                                  <a:pt x="3" y="60"/>
                                </a:lnTo>
                                <a:lnTo>
                                  <a:pt x="0" y="62"/>
                                </a:lnTo>
                                <a:lnTo>
                                  <a:pt x="0" y="65"/>
                                </a:lnTo>
                                <a:lnTo>
                                  <a:pt x="3" y="67"/>
                                </a:lnTo>
                                <a:lnTo>
                                  <a:pt x="5" y="69"/>
                                </a:lnTo>
                                <a:lnTo>
                                  <a:pt x="7" y="72"/>
                                </a:lnTo>
                                <a:lnTo>
                                  <a:pt x="10" y="72"/>
                                </a:lnTo>
                                <a:lnTo>
                                  <a:pt x="31" y="60"/>
                                </a:lnTo>
                                <a:lnTo>
                                  <a:pt x="34" y="60"/>
                                </a:lnTo>
                                <a:lnTo>
                                  <a:pt x="111" y="12"/>
                                </a:lnTo>
                                <a:lnTo>
                                  <a:pt x="113" y="9"/>
                                </a:lnTo>
                                <a:lnTo>
                                  <a:pt x="115" y="7"/>
                                </a:lnTo>
                                <a:lnTo>
                                  <a:pt x="115" y="5"/>
                                </a:lnTo>
                                <a:lnTo>
                                  <a:pt x="113" y="2"/>
                                </a:lnTo>
                                <a:lnTo>
                                  <a:pt x="111" y="0"/>
                                </a:lnTo>
                                <a:lnTo>
                                  <a:pt x="108" y="0"/>
                                </a:lnTo>
                                <a:lnTo>
                                  <a:pt x="106" y="0"/>
                                </a:lnTo>
                                <a:lnTo>
                                  <a:pt x="103" y="0"/>
                                </a:lnTo>
                                <a:lnTo>
                                  <a:pt x="27" y="48"/>
                                </a:lnTo>
                                <a:lnTo>
                                  <a:pt x="29" y="53"/>
                                </a:lnTo>
                                <a:lnTo>
                                  <a:pt x="29" y="45"/>
                                </a:lnTo>
                                <a:lnTo>
                                  <a:pt x="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14263" y="11561"/>
                            <a:ext cx="103" cy="89"/>
                          </a:xfrm>
                          <a:custGeom>
                            <a:avLst/>
                            <a:gdLst>
                              <a:gd name="T0" fmla="*/ 4 w 103"/>
                              <a:gd name="T1" fmla="*/ 74 h 89"/>
                              <a:gd name="T2" fmla="*/ 2 w 103"/>
                              <a:gd name="T3" fmla="*/ 77 h 89"/>
                              <a:gd name="T4" fmla="*/ 0 w 103"/>
                              <a:gd name="T5" fmla="*/ 79 h 89"/>
                              <a:gd name="T6" fmla="*/ 0 w 103"/>
                              <a:gd name="T7" fmla="*/ 82 h 89"/>
                              <a:gd name="T8" fmla="*/ 2 w 103"/>
                              <a:gd name="T9" fmla="*/ 84 h 89"/>
                              <a:gd name="T10" fmla="*/ 4 w 103"/>
                              <a:gd name="T11" fmla="*/ 86 h 89"/>
                              <a:gd name="T12" fmla="*/ 7 w 103"/>
                              <a:gd name="T13" fmla="*/ 89 h 89"/>
                              <a:gd name="T14" fmla="*/ 9 w 103"/>
                              <a:gd name="T15" fmla="*/ 89 h 89"/>
                              <a:gd name="T16" fmla="*/ 12 w 103"/>
                              <a:gd name="T17" fmla="*/ 86 h 89"/>
                              <a:gd name="T18" fmla="*/ 59 w 103"/>
                              <a:gd name="T19" fmla="*/ 53 h 89"/>
                              <a:gd name="T20" fmla="*/ 100 w 103"/>
                              <a:gd name="T21" fmla="*/ 15 h 89"/>
                              <a:gd name="T22" fmla="*/ 103 w 103"/>
                              <a:gd name="T23" fmla="*/ 12 h 89"/>
                              <a:gd name="T24" fmla="*/ 103 w 103"/>
                              <a:gd name="T25" fmla="*/ 10 h 89"/>
                              <a:gd name="T26" fmla="*/ 103 w 103"/>
                              <a:gd name="T27" fmla="*/ 7 h 89"/>
                              <a:gd name="T28" fmla="*/ 103 w 103"/>
                              <a:gd name="T29" fmla="*/ 5 h 89"/>
                              <a:gd name="T30" fmla="*/ 100 w 103"/>
                              <a:gd name="T31" fmla="*/ 3 h 89"/>
                              <a:gd name="T32" fmla="*/ 98 w 103"/>
                              <a:gd name="T33" fmla="*/ 0 h 89"/>
                              <a:gd name="T34" fmla="*/ 95 w 103"/>
                              <a:gd name="T35" fmla="*/ 0 h 89"/>
                              <a:gd name="T36" fmla="*/ 93 w 103"/>
                              <a:gd name="T37" fmla="*/ 3 h 89"/>
                              <a:gd name="T38" fmla="*/ 52 w 103"/>
                              <a:gd name="T39" fmla="*/ 41 h 89"/>
                              <a:gd name="T40" fmla="*/ 4 w 103"/>
                              <a:gd name="T41" fmla="*/ 7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9">
                                <a:moveTo>
                                  <a:pt x="4" y="74"/>
                                </a:moveTo>
                                <a:lnTo>
                                  <a:pt x="2" y="77"/>
                                </a:lnTo>
                                <a:lnTo>
                                  <a:pt x="0" y="79"/>
                                </a:lnTo>
                                <a:lnTo>
                                  <a:pt x="0" y="82"/>
                                </a:lnTo>
                                <a:lnTo>
                                  <a:pt x="2" y="84"/>
                                </a:lnTo>
                                <a:lnTo>
                                  <a:pt x="4" y="86"/>
                                </a:lnTo>
                                <a:lnTo>
                                  <a:pt x="7" y="89"/>
                                </a:lnTo>
                                <a:lnTo>
                                  <a:pt x="9" y="89"/>
                                </a:lnTo>
                                <a:lnTo>
                                  <a:pt x="12" y="86"/>
                                </a:lnTo>
                                <a:lnTo>
                                  <a:pt x="59" y="53"/>
                                </a:lnTo>
                                <a:lnTo>
                                  <a:pt x="100" y="15"/>
                                </a:lnTo>
                                <a:lnTo>
                                  <a:pt x="103" y="12"/>
                                </a:lnTo>
                                <a:lnTo>
                                  <a:pt x="103" y="10"/>
                                </a:lnTo>
                                <a:lnTo>
                                  <a:pt x="103" y="7"/>
                                </a:lnTo>
                                <a:lnTo>
                                  <a:pt x="103" y="5"/>
                                </a:lnTo>
                                <a:lnTo>
                                  <a:pt x="100" y="3"/>
                                </a:lnTo>
                                <a:lnTo>
                                  <a:pt x="98" y="0"/>
                                </a:lnTo>
                                <a:lnTo>
                                  <a:pt x="95" y="0"/>
                                </a:lnTo>
                                <a:lnTo>
                                  <a:pt x="93" y="3"/>
                                </a:lnTo>
                                <a:lnTo>
                                  <a:pt x="52" y="41"/>
                                </a:lnTo>
                                <a:lnTo>
                                  <a:pt x="4"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14385" y="11446"/>
                            <a:ext cx="89" cy="101"/>
                          </a:xfrm>
                          <a:custGeom>
                            <a:avLst/>
                            <a:gdLst>
                              <a:gd name="T0" fmla="*/ 0 w 89"/>
                              <a:gd name="T1" fmla="*/ 91 h 101"/>
                              <a:gd name="T2" fmla="*/ 0 w 89"/>
                              <a:gd name="T3" fmla="*/ 94 h 101"/>
                              <a:gd name="T4" fmla="*/ 0 w 89"/>
                              <a:gd name="T5" fmla="*/ 96 h 101"/>
                              <a:gd name="T6" fmla="*/ 0 w 89"/>
                              <a:gd name="T7" fmla="*/ 98 h 101"/>
                              <a:gd name="T8" fmla="*/ 2 w 89"/>
                              <a:gd name="T9" fmla="*/ 101 h 101"/>
                              <a:gd name="T10" fmla="*/ 5 w 89"/>
                              <a:gd name="T11" fmla="*/ 101 h 101"/>
                              <a:gd name="T12" fmla="*/ 7 w 89"/>
                              <a:gd name="T13" fmla="*/ 101 h 101"/>
                              <a:gd name="T14" fmla="*/ 9 w 89"/>
                              <a:gd name="T15" fmla="*/ 101 h 101"/>
                              <a:gd name="T16" fmla="*/ 12 w 89"/>
                              <a:gd name="T17" fmla="*/ 98 h 101"/>
                              <a:gd name="T18" fmla="*/ 77 w 89"/>
                              <a:gd name="T19" fmla="*/ 29 h 101"/>
                              <a:gd name="T20" fmla="*/ 89 w 89"/>
                              <a:gd name="T21" fmla="*/ 12 h 101"/>
                              <a:gd name="T22" fmla="*/ 89 w 89"/>
                              <a:gd name="T23" fmla="*/ 10 h 101"/>
                              <a:gd name="T24" fmla="*/ 89 w 89"/>
                              <a:gd name="T25" fmla="*/ 7 h 101"/>
                              <a:gd name="T26" fmla="*/ 89 w 89"/>
                              <a:gd name="T27" fmla="*/ 5 h 101"/>
                              <a:gd name="T28" fmla="*/ 86 w 89"/>
                              <a:gd name="T29" fmla="*/ 2 h 101"/>
                              <a:gd name="T30" fmla="*/ 84 w 89"/>
                              <a:gd name="T31" fmla="*/ 0 h 101"/>
                              <a:gd name="T32" fmla="*/ 81 w 89"/>
                              <a:gd name="T33" fmla="*/ 0 h 101"/>
                              <a:gd name="T34" fmla="*/ 79 w 89"/>
                              <a:gd name="T35" fmla="*/ 2 h 101"/>
                              <a:gd name="T36" fmla="*/ 77 w 89"/>
                              <a:gd name="T37" fmla="*/ 5 h 101"/>
                              <a:gd name="T38" fmla="*/ 65 w 89"/>
                              <a:gd name="T39" fmla="*/ 22 h 101"/>
                              <a:gd name="T40" fmla="*/ 0 w 89"/>
                              <a:gd name="T41"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1">
                                <a:moveTo>
                                  <a:pt x="0" y="91"/>
                                </a:moveTo>
                                <a:lnTo>
                                  <a:pt x="0" y="94"/>
                                </a:lnTo>
                                <a:lnTo>
                                  <a:pt x="0" y="96"/>
                                </a:lnTo>
                                <a:lnTo>
                                  <a:pt x="0" y="98"/>
                                </a:lnTo>
                                <a:lnTo>
                                  <a:pt x="2" y="101"/>
                                </a:lnTo>
                                <a:lnTo>
                                  <a:pt x="5" y="101"/>
                                </a:lnTo>
                                <a:lnTo>
                                  <a:pt x="7" y="101"/>
                                </a:lnTo>
                                <a:lnTo>
                                  <a:pt x="9" y="101"/>
                                </a:lnTo>
                                <a:lnTo>
                                  <a:pt x="12" y="98"/>
                                </a:lnTo>
                                <a:lnTo>
                                  <a:pt x="77" y="29"/>
                                </a:lnTo>
                                <a:lnTo>
                                  <a:pt x="89" y="12"/>
                                </a:lnTo>
                                <a:lnTo>
                                  <a:pt x="89" y="10"/>
                                </a:lnTo>
                                <a:lnTo>
                                  <a:pt x="89" y="7"/>
                                </a:lnTo>
                                <a:lnTo>
                                  <a:pt x="89" y="5"/>
                                </a:lnTo>
                                <a:lnTo>
                                  <a:pt x="86" y="2"/>
                                </a:lnTo>
                                <a:lnTo>
                                  <a:pt x="84" y="0"/>
                                </a:lnTo>
                                <a:lnTo>
                                  <a:pt x="81" y="0"/>
                                </a:lnTo>
                                <a:lnTo>
                                  <a:pt x="79" y="2"/>
                                </a:lnTo>
                                <a:lnTo>
                                  <a:pt x="77" y="5"/>
                                </a:lnTo>
                                <a:lnTo>
                                  <a:pt x="65" y="22"/>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14486" y="11317"/>
                            <a:ext cx="76" cy="110"/>
                          </a:xfrm>
                          <a:custGeom>
                            <a:avLst/>
                            <a:gdLst>
                              <a:gd name="T0" fmla="*/ 2 w 76"/>
                              <a:gd name="T1" fmla="*/ 98 h 110"/>
                              <a:gd name="T2" fmla="*/ 0 w 76"/>
                              <a:gd name="T3" fmla="*/ 100 h 110"/>
                              <a:gd name="T4" fmla="*/ 0 w 76"/>
                              <a:gd name="T5" fmla="*/ 103 h 110"/>
                              <a:gd name="T6" fmla="*/ 2 w 76"/>
                              <a:gd name="T7" fmla="*/ 105 h 110"/>
                              <a:gd name="T8" fmla="*/ 4 w 76"/>
                              <a:gd name="T9" fmla="*/ 108 h 110"/>
                              <a:gd name="T10" fmla="*/ 7 w 76"/>
                              <a:gd name="T11" fmla="*/ 110 h 110"/>
                              <a:gd name="T12" fmla="*/ 9 w 76"/>
                              <a:gd name="T13" fmla="*/ 110 h 110"/>
                              <a:gd name="T14" fmla="*/ 12 w 76"/>
                              <a:gd name="T15" fmla="*/ 108 h 110"/>
                              <a:gd name="T16" fmla="*/ 14 w 76"/>
                              <a:gd name="T17" fmla="*/ 105 h 110"/>
                              <a:gd name="T18" fmla="*/ 33 w 76"/>
                              <a:gd name="T19" fmla="*/ 79 h 110"/>
                              <a:gd name="T20" fmla="*/ 76 w 76"/>
                              <a:gd name="T21" fmla="*/ 9 h 110"/>
                              <a:gd name="T22" fmla="*/ 76 w 76"/>
                              <a:gd name="T23" fmla="*/ 7 h 110"/>
                              <a:gd name="T24" fmla="*/ 76 w 76"/>
                              <a:gd name="T25" fmla="*/ 4 h 110"/>
                              <a:gd name="T26" fmla="*/ 76 w 76"/>
                              <a:gd name="T27" fmla="*/ 2 h 110"/>
                              <a:gd name="T28" fmla="*/ 74 w 76"/>
                              <a:gd name="T29" fmla="*/ 0 h 110"/>
                              <a:gd name="T30" fmla="*/ 71 w 76"/>
                              <a:gd name="T31" fmla="*/ 0 h 110"/>
                              <a:gd name="T32" fmla="*/ 69 w 76"/>
                              <a:gd name="T33" fmla="*/ 0 h 110"/>
                              <a:gd name="T34" fmla="*/ 67 w 76"/>
                              <a:gd name="T35" fmla="*/ 0 h 110"/>
                              <a:gd name="T36" fmla="*/ 64 w 76"/>
                              <a:gd name="T37" fmla="*/ 2 h 110"/>
                              <a:gd name="T38" fmla="*/ 21 w 76"/>
                              <a:gd name="T39" fmla="*/ 72 h 110"/>
                              <a:gd name="T40" fmla="*/ 2 w 76"/>
                              <a:gd name="T41" fmla="*/ 9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2" y="98"/>
                                </a:moveTo>
                                <a:lnTo>
                                  <a:pt x="0" y="100"/>
                                </a:lnTo>
                                <a:lnTo>
                                  <a:pt x="0" y="103"/>
                                </a:lnTo>
                                <a:lnTo>
                                  <a:pt x="2" y="105"/>
                                </a:lnTo>
                                <a:lnTo>
                                  <a:pt x="4" y="108"/>
                                </a:lnTo>
                                <a:lnTo>
                                  <a:pt x="7" y="110"/>
                                </a:lnTo>
                                <a:lnTo>
                                  <a:pt x="9" y="110"/>
                                </a:lnTo>
                                <a:lnTo>
                                  <a:pt x="12" y="108"/>
                                </a:lnTo>
                                <a:lnTo>
                                  <a:pt x="14" y="105"/>
                                </a:lnTo>
                                <a:lnTo>
                                  <a:pt x="33" y="79"/>
                                </a:lnTo>
                                <a:lnTo>
                                  <a:pt x="76" y="9"/>
                                </a:lnTo>
                                <a:lnTo>
                                  <a:pt x="76" y="7"/>
                                </a:lnTo>
                                <a:lnTo>
                                  <a:pt x="76" y="4"/>
                                </a:lnTo>
                                <a:lnTo>
                                  <a:pt x="76" y="2"/>
                                </a:lnTo>
                                <a:lnTo>
                                  <a:pt x="74" y="0"/>
                                </a:lnTo>
                                <a:lnTo>
                                  <a:pt x="71" y="0"/>
                                </a:lnTo>
                                <a:lnTo>
                                  <a:pt x="69" y="0"/>
                                </a:lnTo>
                                <a:lnTo>
                                  <a:pt x="67" y="0"/>
                                </a:lnTo>
                                <a:lnTo>
                                  <a:pt x="64" y="2"/>
                                </a:lnTo>
                                <a:lnTo>
                                  <a:pt x="21" y="72"/>
                                </a:lnTo>
                                <a:lnTo>
                                  <a:pt x="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
                        <wps:cNvSpPr>
                          <a:spLocks/>
                        </wps:cNvSpPr>
                        <wps:spPr bwMode="auto">
                          <a:xfrm>
                            <a:off x="14567" y="11173"/>
                            <a:ext cx="62" cy="120"/>
                          </a:xfrm>
                          <a:custGeom>
                            <a:avLst/>
                            <a:gdLst>
                              <a:gd name="T0" fmla="*/ 0 w 62"/>
                              <a:gd name="T1" fmla="*/ 110 h 120"/>
                              <a:gd name="T2" fmla="*/ 0 w 62"/>
                              <a:gd name="T3" fmla="*/ 112 h 120"/>
                              <a:gd name="T4" fmla="*/ 2 w 62"/>
                              <a:gd name="T5" fmla="*/ 115 h 120"/>
                              <a:gd name="T6" fmla="*/ 5 w 62"/>
                              <a:gd name="T7" fmla="*/ 117 h 120"/>
                              <a:gd name="T8" fmla="*/ 7 w 62"/>
                              <a:gd name="T9" fmla="*/ 120 h 120"/>
                              <a:gd name="T10" fmla="*/ 10 w 62"/>
                              <a:gd name="T11" fmla="*/ 120 h 120"/>
                              <a:gd name="T12" fmla="*/ 12 w 62"/>
                              <a:gd name="T13" fmla="*/ 117 h 120"/>
                              <a:gd name="T14" fmla="*/ 14 w 62"/>
                              <a:gd name="T15" fmla="*/ 115 h 120"/>
                              <a:gd name="T16" fmla="*/ 14 w 62"/>
                              <a:gd name="T17" fmla="*/ 112 h 120"/>
                              <a:gd name="T18" fmla="*/ 46 w 62"/>
                              <a:gd name="T19" fmla="*/ 50 h 120"/>
                              <a:gd name="T20" fmla="*/ 62 w 62"/>
                              <a:gd name="T21" fmla="*/ 7 h 120"/>
                              <a:gd name="T22" fmla="*/ 62 w 62"/>
                              <a:gd name="T23" fmla="*/ 5 h 120"/>
                              <a:gd name="T24" fmla="*/ 60 w 62"/>
                              <a:gd name="T25" fmla="*/ 2 h 120"/>
                              <a:gd name="T26" fmla="*/ 58 w 62"/>
                              <a:gd name="T27" fmla="*/ 0 h 120"/>
                              <a:gd name="T28" fmla="*/ 55 w 62"/>
                              <a:gd name="T29" fmla="*/ 0 h 120"/>
                              <a:gd name="T30" fmla="*/ 53 w 62"/>
                              <a:gd name="T31" fmla="*/ 0 h 120"/>
                              <a:gd name="T32" fmla="*/ 50 w 62"/>
                              <a:gd name="T33" fmla="*/ 0 h 120"/>
                              <a:gd name="T34" fmla="*/ 48 w 62"/>
                              <a:gd name="T35" fmla="*/ 2 h 120"/>
                              <a:gd name="T36" fmla="*/ 48 w 62"/>
                              <a:gd name="T37" fmla="*/ 5 h 120"/>
                              <a:gd name="T38" fmla="*/ 31 w 62"/>
                              <a:gd name="T39" fmla="*/ 48 h 120"/>
                              <a:gd name="T40" fmla="*/ 0 w 62"/>
                              <a:gd name="T4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20">
                                <a:moveTo>
                                  <a:pt x="0" y="110"/>
                                </a:moveTo>
                                <a:lnTo>
                                  <a:pt x="0" y="112"/>
                                </a:lnTo>
                                <a:lnTo>
                                  <a:pt x="2" y="115"/>
                                </a:lnTo>
                                <a:lnTo>
                                  <a:pt x="5" y="117"/>
                                </a:lnTo>
                                <a:lnTo>
                                  <a:pt x="7" y="120"/>
                                </a:lnTo>
                                <a:lnTo>
                                  <a:pt x="10" y="120"/>
                                </a:lnTo>
                                <a:lnTo>
                                  <a:pt x="12" y="117"/>
                                </a:lnTo>
                                <a:lnTo>
                                  <a:pt x="14" y="115"/>
                                </a:lnTo>
                                <a:lnTo>
                                  <a:pt x="14" y="112"/>
                                </a:lnTo>
                                <a:lnTo>
                                  <a:pt x="46" y="50"/>
                                </a:lnTo>
                                <a:lnTo>
                                  <a:pt x="62" y="7"/>
                                </a:lnTo>
                                <a:lnTo>
                                  <a:pt x="62" y="5"/>
                                </a:lnTo>
                                <a:lnTo>
                                  <a:pt x="60" y="2"/>
                                </a:lnTo>
                                <a:lnTo>
                                  <a:pt x="58" y="0"/>
                                </a:lnTo>
                                <a:lnTo>
                                  <a:pt x="55" y="0"/>
                                </a:lnTo>
                                <a:lnTo>
                                  <a:pt x="53" y="0"/>
                                </a:lnTo>
                                <a:lnTo>
                                  <a:pt x="50" y="0"/>
                                </a:lnTo>
                                <a:lnTo>
                                  <a:pt x="48" y="2"/>
                                </a:lnTo>
                                <a:lnTo>
                                  <a:pt x="48" y="5"/>
                                </a:lnTo>
                                <a:lnTo>
                                  <a:pt x="31" y="48"/>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14629" y="11019"/>
                            <a:ext cx="44" cy="127"/>
                          </a:xfrm>
                          <a:custGeom>
                            <a:avLst/>
                            <a:gdLst>
                              <a:gd name="T0" fmla="*/ 0 w 44"/>
                              <a:gd name="T1" fmla="*/ 118 h 127"/>
                              <a:gd name="T2" fmla="*/ 0 w 44"/>
                              <a:gd name="T3" fmla="*/ 120 h 127"/>
                              <a:gd name="T4" fmla="*/ 0 w 44"/>
                              <a:gd name="T5" fmla="*/ 123 h 127"/>
                              <a:gd name="T6" fmla="*/ 3 w 44"/>
                              <a:gd name="T7" fmla="*/ 125 h 127"/>
                              <a:gd name="T8" fmla="*/ 5 w 44"/>
                              <a:gd name="T9" fmla="*/ 127 h 127"/>
                              <a:gd name="T10" fmla="*/ 8 w 44"/>
                              <a:gd name="T11" fmla="*/ 127 h 127"/>
                              <a:gd name="T12" fmla="*/ 10 w 44"/>
                              <a:gd name="T13" fmla="*/ 125 h 127"/>
                              <a:gd name="T14" fmla="*/ 12 w 44"/>
                              <a:gd name="T15" fmla="*/ 123 h 127"/>
                              <a:gd name="T16" fmla="*/ 15 w 44"/>
                              <a:gd name="T17" fmla="*/ 120 h 127"/>
                              <a:gd name="T18" fmla="*/ 17 w 44"/>
                              <a:gd name="T19" fmla="*/ 111 h 127"/>
                              <a:gd name="T20" fmla="*/ 44 w 44"/>
                              <a:gd name="T21" fmla="*/ 15 h 127"/>
                              <a:gd name="T22" fmla="*/ 44 w 44"/>
                              <a:gd name="T23" fmla="*/ 10 h 127"/>
                              <a:gd name="T24" fmla="*/ 44 w 44"/>
                              <a:gd name="T25" fmla="*/ 8 h 127"/>
                              <a:gd name="T26" fmla="*/ 41 w 44"/>
                              <a:gd name="T27" fmla="*/ 5 h 127"/>
                              <a:gd name="T28" fmla="*/ 39 w 44"/>
                              <a:gd name="T29" fmla="*/ 3 h 127"/>
                              <a:gd name="T30" fmla="*/ 36 w 44"/>
                              <a:gd name="T31" fmla="*/ 0 h 127"/>
                              <a:gd name="T32" fmla="*/ 34 w 44"/>
                              <a:gd name="T33" fmla="*/ 0 h 127"/>
                              <a:gd name="T34" fmla="*/ 32 w 44"/>
                              <a:gd name="T35" fmla="*/ 3 h 127"/>
                              <a:gd name="T36" fmla="*/ 29 w 44"/>
                              <a:gd name="T37" fmla="*/ 5 h 127"/>
                              <a:gd name="T38" fmla="*/ 29 w 44"/>
                              <a:gd name="T39" fmla="*/ 8 h 127"/>
                              <a:gd name="T40" fmla="*/ 29 w 44"/>
                              <a:gd name="T41" fmla="*/ 12 h 127"/>
                              <a:gd name="T42" fmla="*/ 3 w 44"/>
                              <a:gd name="T43" fmla="*/ 108 h 127"/>
                              <a:gd name="T44" fmla="*/ 0 w 44"/>
                              <a:gd name="T45" fmla="*/ 11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 h="127">
                                <a:moveTo>
                                  <a:pt x="0" y="118"/>
                                </a:moveTo>
                                <a:lnTo>
                                  <a:pt x="0" y="120"/>
                                </a:lnTo>
                                <a:lnTo>
                                  <a:pt x="0" y="123"/>
                                </a:lnTo>
                                <a:lnTo>
                                  <a:pt x="3" y="125"/>
                                </a:lnTo>
                                <a:lnTo>
                                  <a:pt x="5" y="127"/>
                                </a:lnTo>
                                <a:lnTo>
                                  <a:pt x="8" y="127"/>
                                </a:lnTo>
                                <a:lnTo>
                                  <a:pt x="10" y="125"/>
                                </a:lnTo>
                                <a:lnTo>
                                  <a:pt x="12" y="123"/>
                                </a:lnTo>
                                <a:lnTo>
                                  <a:pt x="15" y="120"/>
                                </a:lnTo>
                                <a:lnTo>
                                  <a:pt x="17" y="111"/>
                                </a:lnTo>
                                <a:lnTo>
                                  <a:pt x="44" y="15"/>
                                </a:lnTo>
                                <a:lnTo>
                                  <a:pt x="44" y="10"/>
                                </a:lnTo>
                                <a:lnTo>
                                  <a:pt x="44" y="8"/>
                                </a:lnTo>
                                <a:lnTo>
                                  <a:pt x="41" y="5"/>
                                </a:lnTo>
                                <a:lnTo>
                                  <a:pt x="39" y="3"/>
                                </a:lnTo>
                                <a:lnTo>
                                  <a:pt x="36" y="0"/>
                                </a:lnTo>
                                <a:lnTo>
                                  <a:pt x="34" y="0"/>
                                </a:lnTo>
                                <a:lnTo>
                                  <a:pt x="32" y="3"/>
                                </a:lnTo>
                                <a:lnTo>
                                  <a:pt x="29" y="5"/>
                                </a:lnTo>
                                <a:lnTo>
                                  <a:pt x="29" y="8"/>
                                </a:lnTo>
                                <a:lnTo>
                                  <a:pt x="29" y="12"/>
                                </a:lnTo>
                                <a:lnTo>
                                  <a:pt x="3" y="108"/>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14665" y="10863"/>
                            <a:ext cx="27" cy="130"/>
                          </a:xfrm>
                          <a:custGeom>
                            <a:avLst/>
                            <a:gdLst>
                              <a:gd name="T0" fmla="*/ 0 w 27"/>
                              <a:gd name="T1" fmla="*/ 120 h 130"/>
                              <a:gd name="T2" fmla="*/ 0 w 27"/>
                              <a:gd name="T3" fmla="*/ 123 h 130"/>
                              <a:gd name="T4" fmla="*/ 3 w 27"/>
                              <a:gd name="T5" fmla="*/ 125 h 130"/>
                              <a:gd name="T6" fmla="*/ 5 w 27"/>
                              <a:gd name="T7" fmla="*/ 128 h 130"/>
                              <a:gd name="T8" fmla="*/ 8 w 27"/>
                              <a:gd name="T9" fmla="*/ 130 h 130"/>
                              <a:gd name="T10" fmla="*/ 10 w 27"/>
                              <a:gd name="T11" fmla="*/ 130 h 130"/>
                              <a:gd name="T12" fmla="*/ 12 w 27"/>
                              <a:gd name="T13" fmla="*/ 128 h 130"/>
                              <a:gd name="T14" fmla="*/ 15 w 27"/>
                              <a:gd name="T15" fmla="*/ 125 h 130"/>
                              <a:gd name="T16" fmla="*/ 15 w 27"/>
                              <a:gd name="T17" fmla="*/ 123 h 130"/>
                              <a:gd name="T18" fmla="*/ 15 w 27"/>
                              <a:gd name="T19" fmla="*/ 123 h 130"/>
                              <a:gd name="T20" fmla="*/ 22 w 27"/>
                              <a:gd name="T21" fmla="*/ 70 h 130"/>
                              <a:gd name="T22" fmla="*/ 24 w 27"/>
                              <a:gd name="T23" fmla="*/ 20 h 130"/>
                              <a:gd name="T24" fmla="*/ 24 w 27"/>
                              <a:gd name="T25" fmla="*/ 17 h 130"/>
                              <a:gd name="T26" fmla="*/ 27 w 27"/>
                              <a:gd name="T27" fmla="*/ 5 h 130"/>
                              <a:gd name="T28" fmla="*/ 24 w 27"/>
                              <a:gd name="T29" fmla="*/ 3 h 130"/>
                              <a:gd name="T30" fmla="*/ 22 w 27"/>
                              <a:gd name="T31" fmla="*/ 0 h 130"/>
                              <a:gd name="T32" fmla="*/ 20 w 27"/>
                              <a:gd name="T33" fmla="*/ 0 h 130"/>
                              <a:gd name="T34" fmla="*/ 17 w 27"/>
                              <a:gd name="T35" fmla="*/ 0 h 130"/>
                              <a:gd name="T36" fmla="*/ 15 w 27"/>
                              <a:gd name="T37" fmla="*/ 0 h 130"/>
                              <a:gd name="T38" fmla="*/ 12 w 27"/>
                              <a:gd name="T39" fmla="*/ 3 h 130"/>
                              <a:gd name="T40" fmla="*/ 12 w 27"/>
                              <a:gd name="T41" fmla="*/ 5 h 130"/>
                              <a:gd name="T42" fmla="*/ 12 w 27"/>
                              <a:gd name="T43" fmla="*/ 8 h 130"/>
                              <a:gd name="T44" fmla="*/ 10 w 27"/>
                              <a:gd name="T45" fmla="*/ 20 h 130"/>
                              <a:gd name="T46" fmla="*/ 17 w 27"/>
                              <a:gd name="T47" fmla="*/ 20 h 130"/>
                              <a:gd name="T48" fmla="*/ 10 w 27"/>
                              <a:gd name="T49" fmla="*/ 17 h 130"/>
                              <a:gd name="T50" fmla="*/ 8 w 27"/>
                              <a:gd name="T51" fmla="*/ 68 h 130"/>
                              <a:gd name="T52" fmla="*/ 0 w 27"/>
                              <a:gd name="T53" fmla="*/ 12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130">
                                <a:moveTo>
                                  <a:pt x="0" y="120"/>
                                </a:moveTo>
                                <a:lnTo>
                                  <a:pt x="0" y="123"/>
                                </a:lnTo>
                                <a:lnTo>
                                  <a:pt x="3" y="125"/>
                                </a:lnTo>
                                <a:lnTo>
                                  <a:pt x="5" y="128"/>
                                </a:lnTo>
                                <a:lnTo>
                                  <a:pt x="8" y="130"/>
                                </a:lnTo>
                                <a:lnTo>
                                  <a:pt x="10" y="130"/>
                                </a:lnTo>
                                <a:lnTo>
                                  <a:pt x="12" y="128"/>
                                </a:lnTo>
                                <a:lnTo>
                                  <a:pt x="15" y="125"/>
                                </a:lnTo>
                                <a:lnTo>
                                  <a:pt x="15" y="123"/>
                                </a:lnTo>
                                <a:lnTo>
                                  <a:pt x="15" y="123"/>
                                </a:lnTo>
                                <a:lnTo>
                                  <a:pt x="22" y="70"/>
                                </a:lnTo>
                                <a:lnTo>
                                  <a:pt x="24" y="20"/>
                                </a:lnTo>
                                <a:lnTo>
                                  <a:pt x="24" y="17"/>
                                </a:lnTo>
                                <a:lnTo>
                                  <a:pt x="27" y="5"/>
                                </a:lnTo>
                                <a:lnTo>
                                  <a:pt x="24" y="3"/>
                                </a:lnTo>
                                <a:lnTo>
                                  <a:pt x="22" y="0"/>
                                </a:lnTo>
                                <a:lnTo>
                                  <a:pt x="20" y="0"/>
                                </a:lnTo>
                                <a:lnTo>
                                  <a:pt x="17" y="0"/>
                                </a:lnTo>
                                <a:lnTo>
                                  <a:pt x="15" y="0"/>
                                </a:lnTo>
                                <a:lnTo>
                                  <a:pt x="12" y="3"/>
                                </a:lnTo>
                                <a:lnTo>
                                  <a:pt x="12" y="5"/>
                                </a:lnTo>
                                <a:lnTo>
                                  <a:pt x="12" y="8"/>
                                </a:lnTo>
                                <a:lnTo>
                                  <a:pt x="10" y="20"/>
                                </a:lnTo>
                                <a:lnTo>
                                  <a:pt x="17" y="20"/>
                                </a:lnTo>
                                <a:lnTo>
                                  <a:pt x="10" y="17"/>
                                </a:lnTo>
                                <a:lnTo>
                                  <a:pt x="8" y="68"/>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14670" y="10705"/>
                            <a:ext cx="22" cy="130"/>
                          </a:xfrm>
                          <a:custGeom>
                            <a:avLst/>
                            <a:gdLst>
                              <a:gd name="T0" fmla="*/ 7 w 22"/>
                              <a:gd name="T1" fmla="*/ 123 h 130"/>
                              <a:gd name="T2" fmla="*/ 7 w 22"/>
                              <a:gd name="T3" fmla="*/ 125 h 130"/>
                              <a:gd name="T4" fmla="*/ 10 w 22"/>
                              <a:gd name="T5" fmla="*/ 127 h 130"/>
                              <a:gd name="T6" fmla="*/ 12 w 22"/>
                              <a:gd name="T7" fmla="*/ 130 h 130"/>
                              <a:gd name="T8" fmla="*/ 15 w 22"/>
                              <a:gd name="T9" fmla="*/ 130 h 130"/>
                              <a:gd name="T10" fmla="*/ 17 w 22"/>
                              <a:gd name="T11" fmla="*/ 127 h 130"/>
                              <a:gd name="T12" fmla="*/ 19 w 22"/>
                              <a:gd name="T13" fmla="*/ 125 h 130"/>
                              <a:gd name="T14" fmla="*/ 22 w 22"/>
                              <a:gd name="T15" fmla="*/ 123 h 130"/>
                              <a:gd name="T16" fmla="*/ 22 w 22"/>
                              <a:gd name="T17" fmla="*/ 120 h 130"/>
                              <a:gd name="T18" fmla="*/ 19 w 22"/>
                              <a:gd name="T19" fmla="*/ 72 h 130"/>
                              <a:gd name="T20" fmla="*/ 17 w 22"/>
                              <a:gd name="T21" fmla="*/ 22 h 130"/>
                              <a:gd name="T22" fmla="*/ 15 w 22"/>
                              <a:gd name="T23" fmla="*/ 7 h 130"/>
                              <a:gd name="T24" fmla="*/ 12 w 22"/>
                              <a:gd name="T25" fmla="*/ 5 h 130"/>
                              <a:gd name="T26" fmla="*/ 10 w 22"/>
                              <a:gd name="T27" fmla="*/ 3 h 130"/>
                              <a:gd name="T28" fmla="*/ 7 w 22"/>
                              <a:gd name="T29" fmla="*/ 0 h 130"/>
                              <a:gd name="T30" fmla="*/ 7 w 22"/>
                              <a:gd name="T31" fmla="*/ 0 h 130"/>
                              <a:gd name="T32" fmla="*/ 5 w 22"/>
                              <a:gd name="T33" fmla="*/ 3 h 130"/>
                              <a:gd name="T34" fmla="*/ 3 w 22"/>
                              <a:gd name="T35" fmla="*/ 5 h 130"/>
                              <a:gd name="T36" fmla="*/ 0 w 22"/>
                              <a:gd name="T37" fmla="*/ 7 h 130"/>
                              <a:gd name="T38" fmla="*/ 0 w 22"/>
                              <a:gd name="T39" fmla="*/ 10 h 130"/>
                              <a:gd name="T40" fmla="*/ 3 w 22"/>
                              <a:gd name="T41" fmla="*/ 24 h 130"/>
                              <a:gd name="T42" fmla="*/ 5 w 22"/>
                              <a:gd name="T43" fmla="*/ 75 h 130"/>
                              <a:gd name="T44" fmla="*/ 7 w 22"/>
                              <a:gd name="T45" fmla="*/ 12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 h="130">
                                <a:moveTo>
                                  <a:pt x="7" y="123"/>
                                </a:moveTo>
                                <a:lnTo>
                                  <a:pt x="7" y="125"/>
                                </a:lnTo>
                                <a:lnTo>
                                  <a:pt x="10" y="127"/>
                                </a:lnTo>
                                <a:lnTo>
                                  <a:pt x="12" y="130"/>
                                </a:lnTo>
                                <a:lnTo>
                                  <a:pt x="15" y="130"/>
                                </a:lnTo>
                                <a:lnTo>
                                  <a:pt x="17" y="127"/>
                                </a:lnTo>
                                <a:lnTo>
                                  <a:pt x="19" y="125"/>
                                </a:lnTo>
                                <a:lnTo>
                                  <a:pt x="22" y="123"/>
                                </a:lnTo>
                                <a:lnTo>
                                  <a:pt x="22" y="120"/>
                                </a:lnTo>
                                <a:lnTo>
                                  <a:pt x="19" y="72"/>
                                </a:lnTo>
                                <a:lnTo>
                                  <a:pt x="17" y="22"/>
                                </a:lnTo>
                                <a:lnTo>
                                  <a:pt x="15" y="7"/>
                                </a:lnTo>
                                <a:lnTo>
                                  <a:pt x="12" y="5"/>
                                </a:lnTo>
                                <a:lnTo>
                                  <a:pt x="10" y="3"/>
                                </a:lnTo>
                                <a:lnTo>
                                  <a:pt x="7" y="0"/>
                                </a:lnTo>
                                <a:lnTo>
                                  <a:pt x="7" y="0"/>
                                </a:lnTo>
                                <a:lnTo>
                                  <a:pt x="5" y="3"/>
                                </a:lnTo>
                                <a:lnTo>
                                  <a:pt x="3" y="5"/>
                                </a:lnTo>
                                <a:lnTo>
                                  <a:pt x="0" y="7"/>
                                </a:lnTo>
                                <a:lnTo>
                                  <a:pt x="0" y="10"/>
                                </a:lnTo>
                                <a:lnTo>
                                  <a:pt x="3" y="24"/>
                                </a:lnTo>
                                <a:lnTo>
                                  <a:pt x="5" y="75"/>
                                </a:lnTo>
                                <a:lnTo>
                                  <a:pt x="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14639" y="10549"/>
                            <a:ext cx="41" cy="127"/>
                          </a:xfrm>
                          <a:custGeom>
                            <a:avLst/>
                            <a:gdLst>
                              <a:gd name="T0" fmla="*/ 26 w 41"/>
                              <a:gd name="T1" fmla="*/ 123 h 127"/>
                              <a:gd name="T2" fmla="*/ 26 w 41"/>
                              <a:gd name="T3" fmla="*/ 125 h 127"/>
                              <a:gd name="T4" fmla="*/ 29 w 41"/>
                              <a:gd name="T5" fmla="*/ 127 h 127"/>
                              <a:gd name="T6" fmla="*/ 31 w 41"/>
                              <a:gd name="T7" fmla="*/ 127 h 127"/>
                              <a:gd name="T8" fmla="*/ 34 w 41"/>
                              <a:gd name="T9" fmla="*/ 127 h 127"/>
                              <a:gd name="T10" fmla="*/ 36 w 41"/>
                              <a:gd name="T11" fmla="*/ 127 h 127"/>
                              <a:gd name="T12" fmla="*/ 38 w 41"/>
                              <a:gd name="T13" fmla="*/ 125 h 127"/>
                              <a:gd name="T14" fmla="*/ 41 w 41"/>
                              <a:gd name="T15" fmla="*/ 123 h 127"/>
                              <a:gd name="T16" fmla="*/ 41 w 41"/>
                              <a:gd name="T17" fmla="*/ 120 h 127"/>
                              <a:gd name="T18" fmla="*/ 34 w 41"/>
                              <a:gd name="T19" fmla="*/ 77 h 127"/>
                              <a:gd name="T20" fmla="*/ 14 w 41"/>
                              <a:gd name="T21" fmla="*/ 8 h 127"/>
                              <a:gd name="T22" fmla="*/ 14 w 41"/>
                              <a:gd name="T23" fmla="*/ 5 h 127"/>
                              <a:gd name="T24" fmla="*/ 12 w 41"/>
                              <a:gd name="T25" fmla="*/ 3 h 127"/>
                              <a:gd name="T26" fmla="*/ 10 w 41"/>
                              <a:gd name="T27" fmla="*/ 0 h 127"/>
                              <a:gd name="T28" fmla="*/ 7 w 41"/>
                              <a:gd name="T29" fmla="*/ 0 h 127"/>
                              <a:gd name="T30" fmla="*/ 5 w 41"/>
                              <a:gd name="T31" fmla="*/ 3 h 127"/>
                              <a:gd name="T32" fmla="*/ 2 w 41"/>
                              <a:gd name="T33" fmla="*/ 5 h 127"/>
                              <a:gd name="T34" fmla="*/ 0 w 41"/>
                              <a:gd name="T35" fmla="*/ 8 h 127"/>
                              <a:gd name="T36" fmla="*/ 0 w 41"/>
                              <a:gd name="T37" fmla="*/ 10 h 127"/>
                              <a:gd name="T38" fmla="*/ 19 w 41"/>
                              <a:gd name="T39" fmla="*/ 80 h 127"/>
                              <a:gd name="T40" fmla="*/ 26 w 41"/>
                              <a:gd name="T41" fmla="*/ 12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26" y="123"/>
                                </a:moveTo>
                                <a:lnTo>
                                  <a:pt x="26" y="125"/>
                                </a:lnTo>
                                <a:lnTo>
                                  <a:pt x="29" y="127"/>
                                </a:lnTo>
                                <a:lnTo>
                                  <a:pt x="31" y="127"/>
                                </a:lnTo>
                                <a:lnTo>
                                  <a:pt x="34" y="127"/>
                                </a:lnTo>
                                <a:lnTo>
                                  <a:pt x="36" y="127"/>
                                </a:lnTo>
                                <a:lnTo>
                                  <a:pt x="38" y="125"/>
                                </a:lnTo>
                                <a:lnTo>
                                  <a:pt x="41" y="123"/>
                                </a:lnTo>
                                <a:lnTo>
                                  <a:pt x="41" y="120"/>
                                </a:lnTo>
                                <a:lnTo>
                                  <a:pt x="34" y="77"/>
                                </a:lnTo>
                                <a:lnTo>
                                  <a:pt x="14" y="8"/>
                                </a:lnTo>
                                <a:lnTo>
                                  <a:pt x="14" y="5"/>
                                </a:lnTo>
                                <a:lnTo>
                                  <a:pt x="12" y="3"/>
                                </a:lnTo>
                                <a:lnTo>
                                  <a:pt x="10" y="0"/>
                                </a:lnTo>
                                <a:lnTo>
                                  <a:pt x="7" y="0"/>
                                </a:lnTo>
                                <a:lnTo>
                                  <a:pt x="5" y="3"/>
                                </a:lnTo>
                                <a:lnTo>
                                  <a:pt x="2" y="5"/>
                                </a:lnTo>
                                <a:lnTo>
                                  <a:pt x="0" y="8"/>
                                </a:lnTo>
                                <a:lnTo>
                                  <a:pt x="0" y="10"/>
                                </a:lnTo>
                                <a:lnTo>
                                  <a:pt x="19" y="80"/>
                                </a:lnTo>
                                <a:lnTo>
                                  <a:pt x="2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14584" y="10403"/>
                            <a:ext cx="57" cy="120"/>
                          </a:xfrm>
                          <a:custGeom>
                            <a:avLst/>
                            <a:gdLst>
                              <a:gd name="T0" fmla="*/ 43 w 57"/>
                              <a:gd name="T1" fmla="*/ 115 h 120"/>
                              <a:gd name="T2" fmla="*/ 43 w 57"/>
                              <a:gd name="T3" fmla="*/ 118 h 120"/>
                              <a:gd name="T4" fmla="*/ 45 w 57"/>
                              <a:gd name="T5" fmla="*/ 120 h 120"/>
                              <a:gd name="T6" fmla="*/ 48 w 57"/>
                              <a:gd name="T7" fmla="*/ 120 h 120"/>
                              <a:gd name="T8" fmla="*/ 50 w 57"/>
                              <a:gd name="T9" fmla="*/ 120 h 120"/>
                              <a:gd name="T10" fmla="*/ 53 w 57"/>
                              <a:gd name="T11" fmla="*/ 120 h 120"/>
                              <a:gd name="T12" fmla="*/ 55 w 57"/>
                              <a:gd name="T13" fmla="*/ 118 h 120"/>
                              <a:gd name="T14" fmla="*/ 57 w 57"/>
                              <a:gd name="T15" fmla="*/ 115 h 120"/>
                              <a:gd name="T16" fmla="*/ 57 w 57"/>
                              <a:gd name="T17" fmla="*/ 113 h 120"/>
                              <a:gd name="T18" fmla="*/ 29 w 57"/>
                              <a:gd name="T19" fmla="*/ 34 h 120"/>
                              <a:gd name="T20" fmla="*/ 14 w 57"/>
                              <a:gd name="T21" fmla="*/ 5 h 120"/>
                              <a:gd name="T22" fmla="*/ 14 w 57"/>
                              <a:gd name="T23" fmla="*/ 3 h 120"/>
                              <a:gd name="T24" fmla="*/ 12 w 57"/>
                              <a:gd name="T25" fmla="*/ 0 h 120"/>
                              <a:gd name="T26" fmla="*/ 9 w 57"/>
                              <a:gd name="T27" fmla="*/ 0 h 120"/>
                              <a:gd name="T28" fmla="*/ 7 w 57"/>
                              <a:gd name="T29" fmla="*/ 0 h 120"/>
                              <a:gd name="T30" fmla="*/ 5 w 57"/>
                              <a:gd name="T31" fmla="*/ 0 h 120"/>
                              <a:gd name="T32" fmla="*/ 2 w 57"/>
                              <a:gd name="T33" fmla="*/ 3 h 120"/>
                              <a:gd name="T34" fmla="*/ 0 w 57"/>
                              <a:gd name="T35" fmla="*/ 5 h 120"/>
                              <a:gd name="T36" fmla="*/ 0 w 57"/>
                              <a:gd name="T37" fmla="*/ 7 h 120"/>
                              <a:gd name="T38" fmla="*/ 14 w 57"/>
                              <a:gd name="T39" fmla="*/ 36 h 120"/>
                              <a:gd name="T40" fmla="*/ 43 w 57"/>
                              <a:gd name="T41" fmla="*/ 1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20">
                                <a:moveTo>
                                  <a:pt x="43" y="115"/>
                                </a:moveTo>
                                <a:lnTo>
                                  <a:pt x="43" y="118"/>
                                </a:lnTo>
                                <a:lnTo>
                                  <a:pt x="45" y="120"/>
                                </a:lnTo>
                                <a:lnTo>
                                  <a:pt x="48" y="120"/>
                                </a:lnTo>
                                <a:lnTo>
                                  <a:pt x="50" y="120"/>
                                </a:lnTo>
                                <a:lnTo>
                                  <a:pt x="53" y="120"/>
                                </a:lnTo>
                                <a:lnTo>
                                  <a:pt x="55" y="118"/>
                                </a:lnTo>
                                <a:lnTo>
                                  <a:pt x="57" y="115"/>
                                </a:lnTo>
                                <a:lnTo>
                                  <a:pt x="57" y="113"/>
                                </a:lnTo>
                                <a:lnTo>
                                  <a:pt x="29" y="34"/>
                                </a:lnTo>
                                <a:lnTo>
                                  <a:pt x="14" y="5"/>
                                </a:lnTo>
                                <a:lnTo>
                                  <a:pt x="14" y="3"/>
                                </a:lnTo>
                                <a:lnTo>
                                  <a:pt x="12" y="0"/>
                                </a:lnTo>
                                <a:lnTo>
                                  <a:pt x="9" y="0"/>
                                </a:lnTo>
                                <a:lnTo>
                                  <a:pt x="7" y="0"/>
                                </a:lnTo>
                                <a:lnTo>
                                  <a:pt x="5" y="0"/>
                                </a:lnTo>
                                <a:lnTo>
                                  <a:pt x="2" y="3"/>
                                </a:lnTo>
                                <a:lnTo>
                                  <a:pt x="0" y="5"/>
                                </a:lnTo>
                                <a:lnTo>
                                  <a:pt x="0" y="7"/>
                                </a:lnTo>
                                <a:lnTo>
                                  <a:pt x="14" y="36"/>
                                </a:lnTo>
                                <a:lnTo>
                                  <a:pt x="4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14507" y="10264"/>
                            <a:ext cx="72" cy="113"/>
                          </a:xfrm>
                          <a:custGeom>
                            <a:avLst/>
                            <a:gdLst>
                              <a:gd name="T0" fmla="*/ 58 w 72"/>
                              <a:gd name="T1" fmla="*/ 108 h 113"/>
                              <a:gd name="T2" fmla="*/ 60 w 72"/>
                              <a:gd name="T3" fmla="*/ 110 h 113"/>
                              <a:gd name="T4" fmla="*/ 62 w 72"/>
                              <a:gd name="T5" fmla="*/ 113 h 113"/>
                              <a:gd name="T6" fmla="*/ 65 w 72"/>
                              <a:gd name="T7" fmla="*/ 113 h 113"/>
                              <a:gd name="T8" fmla="*/ 67 w 72"/>
                              <a:gd name="T9" fmla="*/ 113 h 113"/>
                              <a:gd name="T10" fmla="*/ 70 w 72"/>
                              <a:gd name="T11" fmla="*/ 113 h 113"/>
                              <a:gd name="T12" fmla="*/ 72 w 72"/>
                              <a:gd name="T13" fmla="*/ 110 h 113"/>
                              <a:gd name="T14" fmla="*/ 72 w 72"/>
                              <a:gd name="T15" fmla="*/ 108 h 113"/>
                              <a:gd name="T16" fmla="*/ 72 w 72"/>
                              <a:gd name="T17" fmla="*/ 106 h 113"/>
                              <a:gd name="T18" fmla="*/ 62 w 72"/>
                              <a:gd name="T19" fmla="*/ 84 h 113"/>
                              <a:gd name="T20" fmla="*/ 62 w 72"/>
                              <a:gd name="T21" fmla="*/ 82 h 113"/>
                              <a:gd name="T22" fmla="*/ 15 w 72"/>
                              <a:gd name="T23" fmla="*/ 3 h 113"/>
                              <a:gd name="T24" fmla="*/ 12 w 72"/>
                              <a:gd name="T25" fmla="*/ 0 h 113"/>
                              <a:gd name="T26" fmla="*/ 10 w 72"/>
                              <a:gd name="T27" fmla="*/ 0 h 113"/>
                              <a:gd name="T28" fmla="*/ 7 w 72"/>
                              <a:gd name="T29" fmla="*/ 0 h 113"/>
                              <a:gd name="T30" fmla="*/ 5 w 72"/>
                              <a:gd name="T31" fmla="*/ 0 h 113"/>
                              <a:gd name="T32" fmla="*/ 3 w 72"/>
                              <a:gd name="T33" fmla="*/ 3 h 113"/>
                              <a:gd name="T34" fmla="*/ 0 w 72"/>
                              <a:gd name="T35" fmla="*/ 5 h 113"/>
                              <a:gd name="T36" fmla="*/ 0 w 72"/>
                              <a:gd name="T37" fmla="*/ 7 h 113"/>
                              <a:gd name="T38" fmla="*/ 3 w 72"/>
                              <a:gd name="T39" fmla="*/ 10 h 113"/>
                              <a:gd name="T40" fmla="*/ 50 w 72"/>
                              <a:gd name="T41" fmla="*/ 89 h 113"/>
                              <a:gd name="T42" fmla="*/ 55 w 72"/>
                              <a:gd name="T43" fmla="*/ 86 h 113"/>
                              <a:gd name="T44" fmla="*/ 48 w 72"/>
                              <a:gd name="T45" fmla="*/ 86 h 113"/>
                              <a:gd name="T46" fmla="*/ 58 w 72"/>
                              <a:gd name="T47" fmla="*/ 10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3">
                                <a:moveTo>
                                  <a:pt x="58" y="108"/>
                                </a:moveTo>
                                <a:lnTo>
                                  <a:pt x="60" y="110"/>
                                </a:lnTo>
                                <a:lnTo>
                                  <a:pt x="62" y="113"/>
                                </a:lnTo>
                                <a:lnTo>
                                  <a:pt x="65" y="113"/>
                                </a:lnTo>
                                <a:lnTo>
                                  <a:pt x="67" y="113"/>
                                </a:lnTo>
                                <a:lnTo>
                                  <a:pt x="70" y="113"/>
                                </a:lnTo>
                                <a:lnTo>
                                  <a:pt x="72" y="110"/>
                                </a:lnTo>
                                <a:lnTo>
                                  <a:pt x="72" y="108"/>
                                </a:lnTo>
                                <a:lnTo>
                                  <a:pt x="72" y="106"/>
                                </a:lnTo>
                                <a:lnTo>
                                  <a:pt x="62" y="84"/>
                                </a:lnTo>
                                <a:lnTo>
                                  <a:pt x="62" y="82"/>
                                </a:lnTo>
                                <a:lnTo>
                                  <a:pt x="15" y="3"/>
                                </a:lnTo>
                                <a:lnTo>
                                  <a:pt x="12" y="0"/>
                                </a:lnTo>
                                <a:lnTo>
                                  <a:pt x="10" y="0"/>
                                </a:lnTo>
                                <a:lnTo>
                                  <a:pt x="7" y="0"/>
                                </a:lnTo>
                                <a:lnTo>
                                  <a:pt x="5" y="0"/>
                                </a:lnTo>
                                <a:lnTo>
                                  <a:pt x="3" y="3"/>
                                </a:lnTo>
                                <a:lnTo>
                                  <a:pt x="0" y="5"/>
                                </a:lnTo>
                                <a:lnTo>
                                  <a:pt x="0" y="7"/>
                                </a:lnTo>
                                <a:lnTo>
                                  <a:pt x="3" y="10"/>
                                </a:lnTo>
                                <a:lnTo>
                                  <a:pt x="50" y="89"/>
                                </a:lnTo>
                                <a:lnTo>
                                  <a:pt x="55" y="86"/>
                                </a:lnTo>
                                <a:lnTo>
                                  <a:pt x="48" y="86"/>
                                </a:lnTo>
                                <a:lnTo>
                                  <a:pt x="5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a:off x="14409" y="10139"/>
                            <a:ext cx="89" cy="104"/>
                          </a:xfrm>
                          <a:custGeom>
                            <a:avLst/>
                            <a:gdLst>
                              <a:gd name="T0" fmla="*/ 74 w 89"/>
                              <a:gd name="T1" fmla="*/ 101 h 104"/>
                              <a:gd name="T2" fmla="*/ 77 w 89"/>
                              <a:gd name="T3" fmla="*/ 104 h 104"/>
                              <a:gd name="T4" fmla="*/ 79 w 89"/>
                              <a:gd name="T5" fmla="*/ 104 h 104"/>
                              <a:gd name="T6" fmla="*/ 81 w 89"/>
                              <a:gd name="T7" fmla="*/ 104 h 104"/>
                              <a:gd name="T8" fmla="*/ 84 w 89"/>
                              <a:gd name="T9" fmla="*/ 104 h 104"/>
                              <a:gd name="T10" fmla="*/ 86 w 89"/>
                              <a:gd name="T11" fmla="*/ 101 h 104"/>
                              <a:gd name="T12" fmla="*/ 89 w 89"/>
                              <a:gd name="T13" fmla="*/ 99 h 104"/>
                              <a:gd name="T14" fmla="*/ 89 w 89"/>
                              <a:gd name="T15" fmla="*/ 96 h 104"/>
                              <a:gd name="T16" fmla="*/ 86 w 89"/>
                              <a:gd name="T17" fmla="*/ 94 h 104"/>
                              <a:gd name="T18" fmla="*/ 53 w 89"/>
                              <a:gd name="T19" fmla="*/ 46 h 104"/>
                              <a:gd name="T20" fmla="*/ 14 w 89"/>
                              <a:gd name="T21" fmla="*/ 5 h 104"/>
                              <a:gd name="T22" fmla="*/ 12 w 89"/>
                              <a:gd name="T23" fmla="*/ 3 h 104"/>
                              <a:gd name="T24" fmla="*/ 9 w 89"/>
                              <a:gd name="T25" fmla="*/ 0 h 104"/>
                              <a:gd name="T26" fmla="*/ 7 w 89"/>
                              <a:gd name="T27" fmla="*/ 0 h 104"/>
                              <a:gd name="T28" fmla="*/ 5 w 89"/>
                              <a:gd name="T29" fmla="*/ 3 h 104"/>
                              <a:gd name="T30" fmla="*/ 2 w 89"/>
                              <a:gd name="T31" fmla="*/ 5 h 104"/>
                              <a:gd name="T32" fmla="*/ 0 w 89"/>
                              <a:gd name="T33" fmla="*/ 8 h 104"/>
                              <a:gd name="T34" fmla="*/ 0 w 89"/>
                              <a:gd name="T35" fmla="*/ 10 h 104"/>
                              <a:gd name="T36" fmla="*/ 2 w 89"/>
                              <a:gd name="T37" fmla="*/ 12 h 104"/>
                              <a:gd name="T38" fmla="*/ 41 w 89"/>
                              <a:gd name="T39" fmla="*/ 53 h 104"/>
                              <a:gd name="T40" fmla="*/ 74 w 89"/>
                              <a:gd name="T41" fmla="*/ 10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4">
                                <a:moveTo>
                                  <a:pt x="74" y="101"/>
                                </a:moveTo>
                                <a:lnTo>
                                  <a:pt x="77" y="104"/>
                                </a:lnTo>
                                <a:lnTo>
                                  <a:pt x="79" y="104"/>
                                </a:lnTo>
                                <a:lnTo>
                                  <a:pt x="81" y="104"/>
                                </a:lnTo>
                                <a:lnTo>
                                  <a:pt x="84" y="104"/>
                                </a:lnTo>
                                <a:lnTo>
                                  <a:pt x="86" y="101"/>
                                </a:lnTo>
                                <a:lnTo>
                                  <a:pt x="89" y="99"/>
                                </a:lnTo>
                                <a:lnTo>
                                  <a:pt x="89" y="96"/>
                                </a:lnTo>
                                <a:lnTo>
                                  <a:pt x="86" y="94"/>
                                </a:lnTo>
                                <a:lnTo>
                                  <a:pt x="53" y="46"/>
                                </a:lnTo>
                                <a:lnTo>
                                  <a:pt x="14" y="5"/>
                                </a:lnTo>
                                <a:lnTo>
                                  <a:pt x="12" y="3"/>
                                </a:lnTo>
                                <a:lnTo>
                                  <a:pt x="9" y="0"/>
                                </a:lnTo>
                                <a:lnTo>
                                  <a:pt x="7" y="0"/>
                                </a:lnTo>
                                <a:lnTo>
                                  <a:pt x="5" y="3"/>
                                </a:lnTo>
                                <a:lnTo>
                                  <a:pt x="2" y="5"/>
                                </a:lnTo>
                                <a:lnTo>
                                  <a:pt x="0" y="8"/>
                                </a:lnTo>
                                <a:lnTo>
                                  <a:pt x="0" y="10"/>
                                </a:lnTo>
                                <a:lnTo>
                                  <a:pt x="2" y="12"/>
                                </a:lnTo>
                                <a:lnTo>
                                  <a:pt x="41" y="53"/>
                                </a:lnTo>
                                <a:lnTo>
                                  <a:pt x="74"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14294" y="10034"/>
                            <a:ext cx="100" cy="89"/>
                          </a:xfrm>
                          <a:custGeom>
                            <a:avLst/>
                            <a:gdLst>
                              <a:gd name="T0" fmla="*/ 91 w 100"/>
                              <a:gd name="T1" fmla="*/ 89 h 89"/>
                              <a:gd name="T2" fmla="*/ 93 w 100"/>
                              <a:gd name="T3" fmla="*/ 89 h 89"/>
                              <a:gd name="T4" fmla="*/ 96 w 100"/>
                              <a:gd name="T5" fmla="*/ 89 h 89"/>
                              <a:gd name="T6" fmla="*/ 98 w 100"/>
                              <a:gd name="T7" fmla="*/ 89 h 89"/>
                              <a:gd name="T8" fmla="*/ 100 w 100"/>
                              <a:gd name="T9" fmla="*/ 86 h 89"/>
                              <a:gd name="T10" fmla="*/ 100 w 100"/>
                              <a:gd name="T11" fmla="*/ 84 h 89"/>
                              <a:gd name="T12" fmla="*/ 100 w 100"/>
                              <a:gd name="T13" fmla="*/ 81 h 89"/>
                              <a:gd name="T14" fmla="*/ 100 w 100"/>
                              <a:gd name="T15" fmla="*/ 79 h 89"/>
                              <a:gd name="T16" fmla="*/ 98 w 100"/>
                              <a:gd name="T17" fmla="*/ 77 h 89"/>
                              <a:gd name="T18" fmla="*/ 28 w 100"/>
                              <a:gd name="T19" fmla="*/ 12 h 89"/>
                              <a:gd name="T20" fmla="*/ 12 w 100"/>
                              <a:gd name="T21" fmla="*/ 0 h 89"/>
                              <a:gd name="T22" fmla="*/ 9 w 100"/>
                              <a:gd name="T23" fmla="*/ 0 h 89"/>
                              <a:gd name="T24" fmla="*/ 7 w 100"/>
                              <a:gd name="T25" fmla="*/ 0 h 89"/>
                              <a:gd name="T26" fmla="*/ 4 w 100"/>
                              <a:gd name="T27" fmla="*/ 0 h 89"/>
                              <a:gd name="T28" fmla="*/ 2 w 100"/>
                              <a:gd name="T29" fmla="*/ 2 h 89"/>
                              <a:gd name="T30" fmla="*/ 0 w 100"/>
                              <a:gd name="T31" fmla="*/ 5 h 89"/>
                              <a:gd name="T32" fmla="*/ 0 w 100"/>
                              <a:gd name="T33" fmla="*/ 7 h 89"/>
                              <a:gd name="T34" fmla="*/ 2 w 100"/>
                              <a:gd name="T35" fmla="*/ 10 h 89"/>
                              <a:gd name="T36" fmla="*/ 4 w 100"/>
                              <a:gd name="T37" fmla="*/ 12 h 89"/>
                              <a:gd name="T38" fmla="*/ 21 w 100"/>
                              <a:gd name="T39" fmla="*/ 24 h 89"/>
                              <a:gd name="T40" fmla="*/ 91 w 100"/>
                              <a:gd name="T4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 h="89">
                                <a:moveTo>
                                  <a:pt x="91" y="89"/>
                                </a:moveTo>
                                <a:lnTo>
                                  <a:pt x="93" y="89"/>
                                </a:lnTo>
                                <a:lnTo>
                                  <a:pt x="96" y="89"/>
                                </a:lnTo>
                                <a:lnTo>
                                  <a:pt x="98" y="89"/>
                                </a:lnTo>
                                <a:lnTo>
                                  <a:pt x="100" y="86"/>
                                </a:lnTo>
                                <a:lnTo>
                                  <a:pt x="100" y="84"/>
                                </a:lnTo>
                                <a:lnTo>
                                  <a:pt x="100" y="81"/>
                                </a:lnTo>
                                <a:lnTo>
                                  <a:pt x="100" y="79"/>
                                </a:lnTo>
                                <a:lnTo>
                                  <a:pt x="98" y="77"/>
                                </a:lnTo>
                                <a:lnTo>
                                  <a:pt x="28" y="12"/>
                                </a:lnTo>
                                <a:lnTo>
                                  <a:pt x="12" y="0"/>
                                </a:lnTo>
                                <a:lnTo>
                                  <a:pt x="9" y="0"/>
                                </a:lnTo>
                                <a:lnTo>
                                  <a:pt x="7" y="0"/>
                                </a:lnTo>
                                <a:lnTo>
                                  <a:pt x="4" y="0"/>
                                </a:lnTo>
                                <a:lnTo>
                                  <a:pt x="2" y="2"/>
                                </a:lnTo>
                                <a:lnTo>
                                  <a:pt x="0" y="5"/>
                                </a:lnTo>
                                <a:lnTo>
                                  <a:pt x="0" y="7"/>
                                </a:lnTo>
                                <a:lnTo>
                                  <a:pt x="2" y="10"/>
                                </a:lnTo>
                                <a:lnTo>
                                  <a:pt x="4" y="12"/>
                                </a:lnTo>
                                <a:lnTo>
                                  <a:pt x="21" y="24"/>
                                </a:lnTo>
                                <a:lnTo>
                                  <a:pt x="91"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14162" y="9945"/>
                            <a:ext cx="113" cy="77"/>
                          </a:xfrm>
                          <a:custGeom>
                            <a:avLst/>
                            <a:gdLst>
                              <a:gd name="T0" fmla="*/ 101 w 113"/>
                              <a:gd name="T1" fmla="*/ 75 h 77"/>
                              <a:gd name="T2" fmla="*/ 103 w 113"/>
                              <a:gd name="T3" fmla="*/ 77 h 77"/>
                              <a:gd name="T4" fmla="*/ 105 w 113"/>
                              <a:gd name="T5" fmla="*/ 77 h 77"/>
                              <a:gd name="T6" fmla="*/ 108 w 113"/>
                              <a:gd name="T7" fmla="*/ 75 h 77"/>
                              <a:gd name="T8" fmla="*/ 110 w 113"/>
                              <a:gd name="T9" fmla="*/ 72 h 77"/>
                              <a:gd name="T10" fmla="*/ 113 w 113"/>
                              <a:gd name="T11" fmla="*/ 70 h 77"/>
                              <a:gd name="T12" fmla="*/ 113 w 113"/>
                              <a:gd name="T13" fmla="*/ 67 h 77"/>
                              <a:gd name="T14" fmla="*/ 110 w 113"/>
                              <a:gd name="T15" fmla="*/ 65 h 77"/>
                              <a:gd name="T16" fmla="*/ 108 w 113"/>
                              <a:gd name="T17" fmla="*/ 63 h 77"/>
                              <a:gd name="T18" fmla="*/ 81 w 113"/>
                              <a:gd name="T19" fmla="*/ 43 h 77"/>
                              <a:gd name="T20" fmla="*/ 12 w 113"/>
                              <a:gd name="T21" fmla="*/ 0 h 77"/>
                              <a:gd name="T22" fmla="*/ 9 w 113"/>
                              <a:gd name="T23" fmla="*/ 0 h 77"/>
                              <a:gd name="T24" fmla="*/ 7 w 113"/>
                              <a:gd name="T25" fmla="*/ 0 h 77"/>
                              <a:gd name="T26" fmla="*/ 5 w 113"/>
                              <a:gd name="T27" fmla="*/ 0 h 77"/>
                              <a:gd name="T28" fmla="*/ 2 w 113"/>
                              <a:gd name="T29" fmla="*/ 3 h 77"/>
                              <a:gd name="T30" fmla="*/ 0 w 113"/>
                              <a:gd name="T31" fmla="*/ 5 h 77"/>
                              <a:gd name="T32" fmla="*/ 0 w 113"/>
                              <a:gd name="T33" fmla="*/ 7 h 77"/>
                              <a:gd name="T34" fmla="*/ 2 w 113"/>
                              <a:gd name="T35" fmla="*/ 10 h 77"/>
                              <a:gd name="T36" fmla="*/ 5 w 113"/>
                              <a:gd name="T37" fmla="*/ 12 h 77"/>
                              <a:gd name="T38" fmla="*/ 74 w 113"/>
                              <a:gd name="T39" fmla="*/ 55 h 77"/>
                              <a:gd name="T40" fmla="*/ 101 w 113"/>
                              <a:gd name="T41" fmla="*/ 7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77">
                                <a:moveTo>
                                  <a:pt x="101" y="75"/>
                                </a:moveTo>
                                <a:lnTo>
                                  <a:pt x="103" y="77"/>
                                </a:lnTo>
                                <a:lnTo>
                                  <a:pt x="105" y="77"/>
                                </a:lnTo>
                                <a:lnTo>
                                  <a:pt x="108" y="75"/>
                                </a:lnTo>
                                <a:lnTo>
                                  <a:pt x="110" y="72"/>
                                </a:lnTo>
                                <a:lnTo>
                                  <a:pt x="113" y="70"/>
                                </a:lnTo>
                                <a:lnTo>
                                  <a:pt x="113" y="67"/>
                                </a:lnTo>
                                <a:lnTo>
                                  <a:pt x="110" y="65"/>
                                </a:lnTo>
                                <a:lnTo>
                                  <a:pt x="108" y="63"/>
                                </a:lnTo>
                                <a:lnTo>
                                  <a:pt x="81" y="43"/>
                                </a:lnTo>
                                <a:lnTo>
                                  <a:pt x="12" y="0"/>
                                </a:lnTo>
                                <a:lnTo>
                                  <a:pt x="9" y="0"/>
                                </a:lnTo>
                                <a:lnTo>
                                  <a:pt x="7" y="0"/>
                                </a:lnTo>
                                <a:lnTo>
                                  <a:pt x="5" y="0"/>
                                </a:lnTo>
                                <a:lnTo>
                                  <a:pt x="2" y="3"/>
                                </a:lnTo>
                                <a:lnTo>
                                  <a:pt x="0" y="5"/>
                                </a:lnTo>
                                <a:lnTo>
                                  <a:pt x="0" y="7"/>
                                </a:lnTo>
                                <a:lnTo>
                                  <a:pt x="2" y="10"/>
                                </a:lnTo>
                                <a:lnTo>
                                  <a:pt x="5" y="12"/>
                                </a:lnTo>
                                <a:lnTo>
                                  <a:pt x="74" y="55"/>
                                </a:lnTo>
                                <a:lnTo>
                                  <a:pt x="10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14018" y="9878"/>
                            <a:ext cx="120" cy="60"/>
                          </a:xfrm>
                          <a:custGeom>
                            <a:avLst/>
                            <a:gdLst>
                              <a:gd name="T0" fmla="*/ 113 w 120"/>
                              <a:gd name="T1" fmla="*/ 60 h 60"/>
                              <a:gd name="T2" fmla="*/ 115 w 120"/>
                              <a:gd name="T3" fmla="*/ 60 h 60"/>
                              <a:gd name="T4" fmla="*/ 117 w 120"/>
                              <a:gd name="T5" fmla="*/ 60 h 60"/>
                              <a:gd name="T6" fmla="*/ 120 w 120"/>
                              <a:gd name="T7" fmla="*/ 58 h 60"/>
                              <a:gd name="T8" fmla="*/ 120 w 120"/>
                              <a:gd name="T9" fmla="*/ 55 h 60"/>
                              <a:gd name="T10" fmla="*/ 120 w 120"/>
                              <a:gd name="T11" fmla="*/ 53 h 60"/>
                              <a:gd name="T12" fmla="*/ 120 w 120"/>
                              <a:gd name="T13" fmla="*/ 50 h 60"/>
                              <a:gd name="T14" fmla="*/ 117 w 120"/>
                              <a:gd name="T15" fmla="*/ 48 h 60"/>
                              <a:gd name="T16" fmla="*/ 115 w 120"/>
                              <a:gd name="T17" fmla="*/ 46 h 60"/>
                              <a:gd name="T18" fmla="*/ 53 w 120"/>
                              <a:gd name="T19" fmla="*/ 17 h 60"/>
                              <a:gd name="T20" fmla="*/ 10 w 120"/>
                              <a:gd name="T21" fmla="*/ 0 h 60"/>
                              <a:gd name="T22" fmla="*/ 7 w 120"/>
                              <a:gd name="T23" fmla="*/ 0 h 60"/>
                              <a:gd name="T24" fmla="*/ 5 w 120"/>
                              <a:gd name="T25" fmla="*/ 3 h 60"/>
                              <a:gd name="T26" fmla="*/ 2 w 120"/>
                              <a:gd name="T27" fmla="*/ 5 h 60"/>
                              <a:gd name="T28" fmla="*/ 0 w 120"/>
                              <a:gd name="T29" fmla="*/ 7 h 60"/>
                              <a:gd name="T30" fmla="*/ 0 w 120"/>
                              <a:gd name="T31" fmla="*/ 10 h 60"/>
                              <a:gd name="T32" fmla="*/ 2 w 120"/>
                              <a:gd name="T33" fmla="*/ 12 h 60"/>
                              <a:gd name="T34" fmla="*/ 5 w 120"/>
                              <a:gd name="T35" fmla="*/ 14 h 60"/>
                              <a:gd name="T36" fmla="*/ 7 w 120"/>
                              <a:gd name="T37" fmla="*/ 14 h 60"/>
                              <a:gd name="T38" fmla="*/ 50 w 120"/>
                              <a:gd name="T39" fmla="*/ 31 h 60"/>
                              <a:gd name="T40" fmla="*/ 113 w 120"/>
                              <a:gd name="T4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60">
                                <a:moveTo>
                                  <a:pt x="113" y="60"/>
                                </a:moveTo>
                                <a:lnTo>
                                  <a:pt x="115" y="60"/>
                                </a:lnTo>
                                <a:lnTo>
                                  <a:pt x="117" y="60"/>
                                </a:lnTo>
                                <a:lnTo>
                                  <a:pt x="120" y="58"/>
                                </a:lnTo>
                                <a:lnTo>
                                  <a:pt x="120" y="55"/>
                                </a:lnTo>
                                <a:lnTo>
                                  <a:pt x="120" y="53"/>
                                </a:lnTo>
                                <a:lnTo>
                                  <a:pt x="120" y="50"/>
                                </a:lnTo>
                                <a:lnTo>
                                  <a:pt x="117" y="48"/>
                                </a:lnTo>
                                <a:lnTo>
                                  <a:pt x="115" y="46"/>
                                </a:lnTo>
                                <a:lnTo>
                                  <a:pt x="53" y="17"/>
                                </a:lnTo>
                                <a:lnTo>
                                  <a:pt x="10" y="0"/>
                                </a:lnTo>
                                <a:lnTo>
                                  <a:pt x="7" y="0"/>
                                </a:lnTo>
                                <a:lnTo>
                                  <a:pt x="5" y="3"/>
                                </a:lnTo>
                                <a:lnTo>
                                  <a:pt x="2" y="5"/>
                                </a:lnTo>
                                <a:lnTo>
                                  <a:pt x="0" y="7"/>
                                </a:lnTo>
                                <a:lnTo>
                                  <a:pt x="0" y="10"/>
                                </a:lnTo>
                                <a:lnTo>
                                  <a:pt x="2" y="12"/>
                                </a:lnTo>
                                <a:lnTo>
                                  <a:pt x="5" y="14"/>
                                </a:lnTo>
                                <a:lnTo>
                                  <a:pt x="7" y="14"/>
                                </a:lnTo>
                                <a:lnTo>
                                  <a:pt x="50" y="31"/>
                                </a:lnTo>
                                <a:lnTo>
                                  <a:pt x="1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13867" y="9835"/>
                            <a:ext cx="125" cy="43"/>
                          </a:xfrm>
                          <a:custGeom>
                            <a:avLst/>
                            <a:gdLst>
                              <a:gd name="T0" fmla="*/ 117 w 125"/>
                              <a:gd name="T1" fmla="*/ 43 h 43"/>
                              <a:gd name="T2" fmla="*/ 120 w 125"/>
                              <a:gd name="T3" fmla="*/ 43 h 43"/>
                              <a:gd name="T4" fmla="*/ 122 w 125"/>
                              <a:gd name="T5" fmla="*/ 43 h 43"/>
                              <a:gd name="T6" fmla="*/ 125 w 125"/>
                              <a:gd name="T7" fmla="*/ 41 h 43"/>
                              <a:gd name="T8" fmla="*/ 125 w 125"/>
                              <a:gd name="T9" fmla="*/ 38 h 43"/>
                              <a:gd name="T10" fmla="*/ 125 w 125"/>
                              <a:gd name="T11" fmla="*/ 36 h 43"/>
                              <a:gd name="T12" fmla="*/ 125 w 125"/>
                              <a:gd name="T13" fmla="*/ 34 h 43"/>
                              <a:gd name="T14" fmla="*/ 122 w 125"/>
                              <a:gd name="T15" fmla="*/ 31 h 43"/>
                              <a:gd name="T16" fmla="*/ 120 w 125"/>
                              <a:gd name="T17" fmla="*/ 29 h 43"/>
                              <a:gd name="T18" fmla="*/ 110 w 125"/>
                              <a:gd name="T19" fmla="*/ 26 h 43"/>
                              <a:gd name="T20" fmla="*/ 14 w 125"/>
                              <a:gd name="T21" fmla="*/ 2 h 43"/>
                              <a:gd name="T22" fmla="*/ 9 w 125"/>
                              <a:gd name="T23" fmla="*/ 0 h 43"/>
                              <a:gd name="T24" fmla="*/ 7 w 125"/>
                              <a:gd name="T25" fmla="*/ 0 h 43"/>
                              <a:gd name="T26" fmla="*/ 5 w 125"/>
                              <a:gd name="T27" fmla="*/ 2 h 43"/>
                              <a:gd name="T28" fmla="*/ 2 w 125"/>
                              <a:gd name="T29" fmla="*/ 5 h 43"/>
                              <a:gd name="T30" fmla="*/ 0 w 125"/>
                              <a:gd name="T31" fmla="*/ 7 h 43"/>
                              <a:gd name="T32" fmla="*/ 0 w 125"/>
                              <a:gd name="T33" fmla="*/ 10 h 43"/>
                              <a:gd name="T34" fmla="*/ 2 w 125"/>
                              <a:gd name="T35" fmla="*/ 12 h 43"/>
                              <a:gd name="T36" fmla="*/ 5 w 125"/>
                              <a:gd name="T37" fmla="*/ 14 h 43"/>
                              <a:gd name="T38" fmla="*/ 7 w 125"/>
                              <a:gd name="T39" fmla="*/ 14 h 43"/>
                              <a:gd name="T40" fmla="*/ 12 w 125"/>
                              <a:gd name="T41" fmla="*/ 17 h 43"/>
                              <a:gd name="T42" fmla="*/ 108 w 125"/>
                              <a:gd name="T43" fmla="*/ 41 h 43"/>
                              <a:gd name="T44" fmla="*/ 117 w 125"/>
                              <a:gd name="T4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117" y="43"/>
                                </a:moveTo>
                                <a:lnTo>
                                  <a:pt x="120" y="43"/>
                                </a:lnTo>
                                <a:lnTo>
                                  <a:pt x="122" y="43"/>
                                </a:lnTo>
                                <a:lnTo>
                                  <a:pt x="125" y="41"/>
                                </a:lnTo>
                                <a:lnTo>
                                  <a:pt x="125" y="38"/>
                                </a:lnTo>
                                <a:lnTo>
                                  <a:pt x="125" y="36"/>
                                </a:lnTo>
                                <a:lnTo>
                                  <a:pt x="125" y="34"/>
                                </a:lnTo>
                                <a:lnTo>
                                  <a:pt x="122" y="31"/>
                                </a:lnTo>
                                <a:lnTo>
                                  <a:pt x="120" y="29"/>
                                </a:lnTo>
                                <a:lnTo>
                                  <a:pt x="110" y="26"/>
                                </a:lnTo>
                                <a:lnTo>
                                  <a:pt x="14" y="2"/>
                                </a:lnTo>
                                <a:lnTo>
                                  <a:pt x="9" y="0"/>
                                </a:lnTo>
                                <a:lnTo>
                                  <a:pt x="7" y="0"/>
                                </a:lnTo>
                                <a:lnTo>
                                  <a:pt x="5" y="2"/>
                                </a:lnTo>
                                <a:lnTo>
                                  <a:pt x="2" y="5"/>
                                </a:lnTo>
                                <a:lnTo>
                                  <a:pt x="0" y="7"/>
                                </a:lnTo>
                                <a:lnTo>
                                  <a:pt x="0" y="10"/>
                                </a:lnTo>
                                <a:lnTo>
                                  <a:pt x="2" y="12"/>
                                </a:lnTo>
                                <a:lnTo>
                                  <a:pt x="5" y="14"/>
                                </a:lnTo>
                                <a:lnTo>
                                  <a:pt x="7" y="14"/>
                                </a:lnTo>
                                <a:lnTo>
                                  <a:pt x="12" y="17"/>
                                </a:lnTo>
                                <a:lnTo>
                                  <a:pt x="108" y="41"/>
                                </a:lnTo>
                                <a:lnTo>
                                  <a:pt x="11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13711" y="9816"/>
                            <a:ext cx="127" cy="26"/>
                          </a:xfrm>
                          <a:custGeom>
                            <a:avLst/>
                            <a:gdLst>
                              <a:gd name="T0" fmla="*/ 120 w 127"/>
                              <a:gd name="T1" fmla="*/ 26 h 26"/>
                              <a:gd name="T2" fmla="*/ 122 w 127"/>
                              <a:gd name="T3" fmla="*/ 26 h 26"/>
                              <a:gd name="T4" fmla="*/ 125 w 127"/>
                              <a:gd name="T5" fmla="*/ 24 h 26"/>
                              <a:gd name="T6" fmla="*/ 127 w 127"/>
                              <a:gd name="T7" fmla="*/ 21 h 26"/>
                              <a:gd name="T8" fmla="*/ 127 w 127"/>
                              <a:gd name="T9" fmla="*/ 19 h 26"/>
                              <a:gd name="T10" fmla="*/ 127 w 127"/>
                              <a:gd name="T11" fmla="*/ 17 h 26"/>
                              <a:gd name="T12" fmla="*/ 127 w 127"/>
                              <a:gd name="T13" fmla="*/ 14 h 26"/>
                              <a:gd name="T14" fmla="*/ 125 w 127"/>
                              <a:gd name="T15" fmla="*/ 12 h 26"/>
                              <a:gd name="T16" fmla="*/ 122 w 127"/>
                              <a:gd name="T17" fmla="*/ 12 h 26"/>
                              <a:gd name="T18" fmla="*/ 122 w 127"/>
                              <a:gd name="T19" fmla="*/ 12 h 26"/>
                              <a:gd name="T20" fmla="*/ 70 w 127"/>
                              <a:gd name="T21" fmla="*/ 5 h 26"/>
                              <a:gd name="T22" fmla="*/ 19 w 127"/>
                              <a:gd name="T23" fmla="*/ 2 h 26"/>
                              <a:gd name="T24" fmla="*/ 17 w 127"/>
                              <a:gd name="T25" fmla="*/ 2 h 26"/>
                              <a:gd name="T26" fmla="*/ 5 w 127"/>
                              <a:gd name="T27" fmla="*/ 0 h 26"/>
                              <a:gd name="T28" fmla="*/ 2 w 127"/>
                              <a:gd name="T29" fmla="*/ 2 h 26"/>
                              <a:gd name="T30" fmla="*/ 0 w 127"/>
                              <a:gd name="T31" fmla="*/ 5 h 26"/>
                              <a:gd name="T32" fmla="*/ 0 w 127"/>
                              <a:gd name="T33" fmla="*/ 7 h 26"/>
                              <a:gd name="T34" fmla="*/ 0 w 127"/>
                              <a:gd name="T35" fmla="*/ 9 h 26"/>
                              <a:gd name="T36" fmla="*/ 0 w 127"/>
                              <a:gd name="T37" fmla="*/ 12 h 26"/>
                              <a:gd name="T38" fmla="*/ 2 w 127"/>
                              <a:gd name="T39" fmla="*/ 14 h 26"/>
                              <a:gd name="T40" fmla="*/ 5 w 127"/>
                              <a:gd name="T41" fmla="*/ 14 h 26"/>
                              <a:gd name="T42" fmla="*/ 7 w 127"/>
                              <a:gd name="T43" fmla="*/ 14 h 26"/>
                              <a:gd name="T44" fmla="*/ 19 w 127"/>
                              <a:gd name="T45" fmla="*/ 17 h 26"/>
                              <a:gd name="T46" fmla="*/ 19 w 127"/>
                              <a:gd name="T47" fmla="*/ 9 h 26"/>
                              <a:gd name="T48" fmla="*/ 17 w 127"/>
                              <a:gd name="T49" fmla="*/ 17 h 26"/>
                              <a:gd name="T50" fmla="*/ 67 w 127"/>
                              <a:gd name="T51" fmla="*/ 19 h 26"/>
                              <a:gd name="T52" fmla="*/ 120 w 127"/>
                              <a:gd name="T53"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7" h="26">
                                <a:moveTo>
                                  <a:pt x="120" y="26"/>
                                </a:moveTo>
                                <a:lnTo>
                                  <a:pt x="122" y="26"/>
                                </a:lnTo>
                                <a:lnTo>
                                  <a:pt x="125" y="24"/>
                                </a:lnTo>
                                <a:lnTo>
                                  <a:pt x="127" y="21"/>
                                </a:lnTo>
                                <a:lnTo>
                                  <a:pt x="127" y="19"/>
                                </a:lnTo>
                                <a:lnTo>
                                  <a:pt x="127" y="17"/>
                                </a:lnTo>
                                <a:lnTo>
                                  <a:pt x="127" y="14"/>
                                </a:lnTo>
                                <a:lnTo>
                                  <a:pt x="125" y="12"/>
                                </a:lnTo>
                                <a:lnTo>
                                  <a:pt x="122" y="12"/>
                                </a:lnTo>
                                <a:lnTo>
                                  <a:pt x="122" y="12"/>
                                </a:lnTo>
                                <a:lnTo>
                                  <a:pt x="70" y="5"/>
                                </a:lnTo>
                                <a:lnTo>
                                  <a:pt x="19" y="2"/>
                                </a:lnTo>
                                <a:lnTo>
                                  <a:pt x="17" y="2"/>
                                </a:lnTo>
                                <a:lnTo>
                                  <a:pt x="5" y="0"/>
                                </a:lnTo>
                                <a:lnTo>
                                  <a:pt x="2" y="2"/>
                                </a:lnTo>
                                <a:lnTo>
                                  <a:pt x="0" y="5"/>
                                </a:lnTo>
                                <a:lnTo>
                                  <a:pt x="0" y="7"/>
                                </a:lnTo>
                                <a:lnTo>
                                  <a:pt x="0" y="9"/>
                                </a:lnTo>
                                <a:lnTo>
                                  <a:pt x="0" y="12"/>
                                </a:lnTo>
                                <a:lnTo>
                                  <a:pt x="2" y="14"/>
                                </a:lnTo>
                                <a:lnTo>
                                  <a:pt x="5" y="14"/>
                                </a:lnTo>
                                <a:lnTo>
                                  <a:pt x="7" y="14"/>
                                </a:lnTo>
                                <a:lnTo>
                                  <a:pt x="19" y="17"/>
                                </a:lnTo>
                                <a:lnTo>
                                  <a:pt x="19" y="9"/>
                                </a:lnTo>
                                <a:lnTo>
                                  <a:pt x="17" y="17"/>
                                </a:lnTo>
                                <a:lnTo>
                                  <a:pt x="67" y="19"/>
                                </a:lnTo>
                                <a:lnTo>
                                  <a:pt x="12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405.75pt;margin-top:8.4pt;width:89.1pt;height:81.1pt;z-index:251660288" coordorigin="12663,9816" coordsize="2029,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pjM1AAAO3BAgAOAAAAZHJzL2Uyb0RvYy54bWzsnW9vHMmR5t8fcN+B4MsD7GE3/3T3wPJi&#10;194xDvDdLrDcD8CROJJwkqgjNdb4Dvfd74mIjOqIiojMspuzS3tqX2zNmDlPRT6ZlZXx68ys3/zD&#10;Tx8/nP3p/vHp/cOnV+ebX1+cn91/ev3w5v2nt6/O//32u1/tz8+evtx9enP34eHT/avzP98/nf/D&#10;b//rf/nN18/f3m8f3j18eHP/eAaRT0/ffv386vzdly+fv/3mm6fX7+4/3j39+uHz/Sf88YeHx493&#10;X/Cvj2+/efN49xXqHz98s724uPnm68Pjm8+PD6/vn57wv/5e/nj+W9b/4Yf711/+5Ycfnu6/nH14&#10;dY7YvvD/f+T//z39/29++5u7b98+3n1+9/51C+Pur4ji4937T7jpJPX7uy93Zz8+vg9SH9+/fnx4&#10;evjhy69fP3z85uGHH96/vuc6oDabi1lt/vD48ONnrsvbb7++/TzZBGtnPv3Vsq//55/+9fHs/ZtX&#10;57vzs093H9FEfNezK7Lm6+e336LEHx4//9vnf32U+uEf//jw+n894c/fzP9O//5WCp99//V/PLyB&#10;3N2PXx7Ymp9+ePxIEqj02U/cAn+eWuD+py9nr/E/bjaXm+sdGuo1/ra52B4O+Bduo9fv0JD03222&#10;NzeX52f4+2G/udE//nMT2OK/kf8a/7Snv35z963cmaNt0VHV0OGejp4+nebpv727+3zPTfVEjjVP&#10;0fnF03/5092Hs2uxlAuon09i5tmnh9+9u/v09v4fHx8fvr67v3uDeDYcPgUKRfkP6F+e0BRDd+ES&#10;2cgubS/FJTUZPQ2NTQ7jn9jByaO7bz8/Pn35w/3DxzP6h1fn9x8+vP/8RDW7+/buT398+iKOain6&#10;n58ePrx/8937Dx/4Xx7ffv+7D49nqO+r8+/4/1ojuGIfPlHhTw/0n4mi/C8IEfegv1Gw/AD938Nm&#10;e3XxT9vDr7672e9+dfXd1fWv0Cv2v7rYHP7pcHNxdbj6/Xf/jwLcXH377v2bN/ef/vj+070+zJur&#10;ZQ3bhhV5DPlxPvuKLna9vea6u+ifbCUv+P+ySuLp/fSGOy816D+3f/5y9/6D/PM3PmLuqqi2XtkI&#10;dFppcemxX376/id+Wrlv0N++f3jzZ/SHxwc0FhocQzH+4d3D4/85P/uKYe3V+dP//vHu8f787MN/&#10;/4Q+ddhcXdE4yP9ydb3b4l8e7V++t3+5+/QaUq/Ov5yfyT/+7ouMnT9+fnz/9h3utGF3Pj38I57y&#10;H95z7zhGxSMEP2b/Qc8bHn153r57vL+nl8YZd2+KaHqE0GHtAGb+olaPH67L6+vr2RCkD9fmEo7y&#10;syWPr44+d9++/lGeLOrd+ijhhfGmdfi3b1rstxD44eMHvIb+2zdnm+312dczEuWOdCy0sYWuzt6d&#10;bfl+JKg6W1uk0sFQam6W6ly5Irs8Hvgx6RxSmRtTAhXKZTAwTTK7VAZj6lSilEFHmArlMhvvclGr&#10;jbX5Oo1ns8jmjfV5mwt5n7e5QRtr9EUu5JzeVkLW6kLIer0rWmxjvc5rRoPM1BybQ14x9N9jodzq&#10;rbW6aDG87I4yedNvrdHF44Vhfyhjbb4sKmVNzh8LzFKOdyo8pjnN0cDcZBp3pjKFzqX1eJOPGpfW&#10;5KJal9bkTe7y5QKXL63L6BjZKHZpbS4a/dLavN3kOtbnTWWQNboQovfnZHT1dF05p/OaXVmnd8Vj&#10;erXA6itrdfnGuHJmHxsfk7/pJXT3TqZ4eFv99Km9mPBPePsj57jgd/3nhyeahtNbCjPIW33LoRS9&#10;2IrCqCkV5oko7tcvjNpQYZ4uDwujd1DhXZuA9ZXRBajwYVFhekNQabwDZIra16b3ABdfVslNqyXG&#10;80XqrZ6YuS8q3mqKwXlJcRqgKXaZQww9p3GYiy+rKo23XHxZVbetqttlVaXxk9WXVZWGSSqOoXCJ&#10;MzQacvFlVaVBj4svqyqNbVx8WVUvW1Uvl1WVBipSx1i0pKo0HHHxZVWlQYeLu6pK32kjxyPwyxy8&#10;PJ6fAbx8TxEh2bz7QgOO/iNlXDx/fofUVDKLjw9/ur994AJfJPvHKIbb4vGROh0LfPiUFty2gvpn&#10;vX5uenh1QE8d1b/qtZVqvUabSf+q17+oFPo13VFtUw29alxSz1H00macHcB61dCrai0p1XDB4IZ4&#10;Pw5jl/r1vZLa9cvgzTdsGeniGHulN2jF9SoGtELaZfSPepVCcrdpfNU/6lUKtc7X7y1S/2ksVQW9&#10;tkaRoAal2kg7DeOqoVfR2kn7DmLHxIANnR4dFXn94eHpXvyjB5L5w/Rk0gNtEte/hoOssIfNdXhK&#10;IY9eeRScwZ4V7RiUSrOxGdvh0eP52c7lQQa5w14AsrBIptM0dBPbmd6oyrTtI/IXsB1Or2SeY8GN&#10;yx1ooi73s0XwxE85SJvxRx2XOuQ6eIkbHU6vog7GDVMojQcTGVOk0IF7UyFKiWK1MMGZSmy2hYzN&#10;0Sj3jDIZ3InVCnAnEVrkc4A7iZA3ump46zQxmUTIO815bFI1a3UhZL3eMQZJdKzXeZM5uFO0GN5y&#10;x3bd3qQVc3CnCMfBnUrHOl347OjOtqiXNbqwGYYd63VJ3CE2WOQ70WbHdy4vUx3Hd4p6Ob5zmfvs&#10;+E7hs+M7l/s8Hutz0e6O71zl/ji+I1wmGuQATyXkOnQVke3Q22JMxKvGjEKF12hpU+qohAnTilMS&#10;XrTilBKOyfT9Vn6nlQy6x9Lw4GEOcotBTCbtfS614pTK92fBKdJcpwAPeokAeGA8oUY/8oyWJ9I7&#10;D809ZW3HApq/acEivZsXw+1Ir58yY/LFxfqZrpbq5/FaSvurBqRXH/8oLrFjRDwku+6X2olh/SqK&#10;DXiIeoBBhAaFJHC86ntKEvcEJ9UivYpVrZByOv2jXqWQ3A5v197tJHA8CL1CYoHMbNDd9TZ6bc0n&#10;QQ1K7ZqdfRSzmfd5vdVKKj5hWcfLW5aykgpLKjAxnJEKfr6en1Rsr+UhP+xv+DG3pAKPI5EKrFOR&#10;R/s0UrGRRKG/CoV+tJf7laQCvxVjNQtSRgRlC6EeZsad6th0Awq5Dsazow7lvTEem9aVOhimJh1C&#10;DFHGJhuljE02cndmpKKoliMVlB7GePwylMpnRypyf+iHyanum7LhrdOFkHN6I2lUaHlaijjdrhCy&#10;XiPLTnuQX4ZCKX30yKGKokc7VMGZZqJjqRD/bh97tEMVV3mbuYUoRdM7VHFFKX0Sj3W60rE+X1FK&#10;n+hYoysd16fzBnOootBxqOI698ehisJnhyqu84csLkWJ7eVQRaVjfa5GMutzpWN9vrzKOzR+5D0+&#10;GEUHcktRymfVk4qjRSupyFe2rKSiypjXhR+VM38DCz+egVRgUglSgRdHSipoaSqRBZ1ylqSC3vlL&#10;EISklHgce9kpzSZJbcQgpJTGphmlXpVBSKl+Zr1p8Q/ianaMSskUvl+KXpao4oAdiP2DDFxYI1YV&#10;9jwVF6767KAV6rOD5nq/eq1QPyYJXCYtJYUQCwaFpPcNCrUHemAU3rm+z2t/WknFSioeHl/4dhnK&#10;GWekgunk85OKDWWVGMEOB4GkhlRQSkqkAouYnoNUXOxpOg3RGWEIv9bJ/SyEsFndRn6JjDqOVNCv&#10;flHHJ9Cc90YdjBtT2ruhFf1Rx2YbqFFeL5tuIOZMx2YbpY7NNoh4xHA8qqjicaiCco1EaJHR1C8m&#10;h3KDPKooW95anTuEXZDHe20uGA3EJguoIqma9XrPqCLRsV4Xbe9QxY63zEQhxyoqIWs259CJjrX6&#10;JrcosopExzp9k7cZ/Rw5NSuzgUTHduqbvBPFZRWJjjX6Ju/VkVVEHccqsA8q69SRVSQ61mds+Eh1&#10;7OhRdETHKiod6zOziiQe63OlY3t00Q8dqih0HKrY3+SDmSMV22J0tR16z/Ak1szvmiEaGJ9Vt2um&#10;FLJdmlccJULW6k01DF1Zs3nvlSitFGalMJIArdtvwiazdftNBZzy7TflBjzk8jT/vsUoJLNsXjR0&#10;OhLC0EtICENZioQu8PbAbceLVxpznQpqHq3XxmfodqSnuYL+Wa+zYn3sQFkCqaklKqJXLzYgR60C&#10;g8CaH4O4LvDSQVz9UnthQgMrdpgCjQ3DKxWFbvo3lEHqpl/DVqhvVivU910KyfEvJe+RwKcXqbac&#10;XqUFxc1BIbydqSv0aydmDgrt5VHDhLmH2PaSEA929rRSg5VFmHNIK89vuVKolUK9fAqFUXhGoQT5&#10;PzuG2h72bTi8wGFbQoimc1suEAZxKDy+z8KhOPmHaI9DUQoo9ys51AVzn6iDaKc0mrlP1LGZ5KbS&#10;sfkNZchRxmc3RTg2uaGEPcrYPLKMxibsuTn0njUVr1y2uI8S9hiPWzBz4Mw2ukwzhOluhY61+cCJ&#10;baJjbS50rM8HzmsTHetzoWONxroB0NBExxrNG0WiQQ5BMYmIOo5A7ShhT3Rswl7E41bL7PJ+GAlU&#10;Eo/1GdgsjccazQQq0bE+g+OlOtboql7WZzCGTMcRqMJnR6BAT1Id6zMTn1gvt1qm0rEdWjB4ImSN&#10;roSs0cCTaU90O3sqIev0dfHIOwjFC5xiV3QQanNRKDkKxVhVlFZSs5IayUpWUvMLIDWnwxEMmwRH&#10;MHrkcGSWwZfrZUiHkvh+fk6vec5hu3mnlupn6Fqqnw5jBOU79uNq2+kHhfCuQBUHhSRn7hci9A+l&#10;RRtfdvOE2YOD5uciTrFkWw+QTQ8JyO2Q8vcK4b1rkxQNWK9CPARmTG8t/aNeG9iSsWxUShDLoNS1&#10;dISr/mIg7S+BWa2cYuUUL59TYPSZcwp+oJ+fU+wV7l5s5PS543qZA540whSbCx0GT9rZs6fEF5oj&#10;StFuV2GKA02lowxGtCl7pmQsUbHJRqFiUw1KDRMVm2kUVbIZHSViiYpNM/aUQcUa2XyOAEWi4ggF&#10;/64cZdwqGcrjMx2bz+0pfUp0rMOVjrWYl5IkOtbjql7WZOToaTwLXN5YmzktTOKxPjNXSAxygIIS&#10;8Kjj+AS6V2q0O3mEgECiY30+0G6VLB5rdKFjfQYsynWs0UW9rM8H2s2TxWONJrCQ1Mv6DIlcyBGK&#10;vOEdoKiFbJdmtBBDcoiiVrJeF53ILZOplazbvN0tiWmJ3XScwDTabQngJULWb+ZKiGs++DpKUYxm&#10;kVE0oRVSrJBihRRY3ZCdWfz3t5zkZEiBMYoYBY0eGaTQH8wUBFSMgmQwK+1nwa1QP59ud+xnwXsM&#10;yLidRqWJrV4lwW0/nus8Wf+o11ZI8tt+obaKon+7drZFP3D61QmBLwIP8vpAC2vEepXI5Sk/9HfN&#10;tEL6m6Yq6FWUBDwc+sm7gIfjW0Yl9CpS0i6jUjRFdjmMiuhVxJpZQzUJbRA//XyEew4YzLy/a0Ar&#10;oVgJxcsnFHgQ5oSCx6znJxQ7jDvyCG8xYWd6oCspdphQM6GYePVJhGJHP6lDs0coOG+R21WEopCx&#10;eR2zhahiM41CxWZ1tPoBu4fm8doso1CxSQbn4FHFphhIizNjbIZR+ALdY6ayI3ST+IsX+pTNVDo2&#10;nbshkpToWIcrHWsx9mmkOtbjSseafJPb4zbxFC47QsFLKJJ6WZ/56M+k0R2hIIITdTyh4Ew+Nnsg&#10;FImO9Zl+2k57YVhDkQhZo/E7UCFkrS5qZvszbarKI7JdOm8ydzoq7a9IhQKkiFXzkIJXTSWN5nby&#10;5J3aM4pSyHZrZhRJSN7tqm7WbewdyTqSW0hR2u0gBY4nSZVc1y5CcpCiGNA8pDAP7Qop8vyUBmbM&#10;UddPzoTlBevJI9VGkF/CySMYNxlS4PnIIAX9mdNJmnRhbKkgRSvX5w+tUH99RCs0AAKScQ7QgoCT&#10;fqEbjMio4KCQ5N6DQhJTP3BdQtFfriAkY5B1a6Lfl9JSfZYhN8SrrTWz5uZ6FWggFaQtEdIZ9K96&#10;dZxCplolYhHb2xyhLDVhiv4t2xEIo/hxLgm19ehM1lmX19qtnGLlFC+fU6DzzjkFP/o/A6don4dD&#10;InPD4/5xJQW2uwmnQJYmQ8VJnALnJnw9ky10lkHYNJoBg9zNFnFZdK5ikztOpKKKTTauKYeOsdhc&#10;g/O6qIKWmbJ+Tg+iik3reE4fVWxOh7Mds1hsjlGo0Gz4GExuTFxIEaOh8XnSwcrwLJyw0YOOFZsj&#10;J2vxFeVO0Rw6D2q6V+GxO22k0rEuFy3uMAVnhUk81mc+uiKpGKp6DDr32WEKvBApB48OBU4RA3I7&#10;Peg0mlzIWl1EZJ2msy9zIduhiVMkEVmrNxvOd5OquT6dC1mv4U4eUeAUMSLPKUoh262JUyRCdtwo&#10;q+aOR2VOkSgtctt/y4U4RaLk7S46gOMU+EJPqmT95mNHki7pOEUxRjtOYQbpFVOsmEJSk3XDRyAy&#10;61qK8O1aDHaMKfD2yDAF/RmZneKHilK0Yv0s9xqjKGWJ3SS3pZI6vdUcUa+SCbdvCAwKSej9Qlj9&#10;P6YU9BXyYeCtUN+Clk8PToiQwEcpvJbq+6ml+nE1TIHZWQ9AiA3thVWiBWnlUSm8B2Ep3u/dOyqm&#10;mM7n1X6g17boogEUzIh78dOPMtSZ+yRp1uX1TiulWCnFy6cUePjmlIIXdz0/pbjZt0Hj4loeuyOl&#10;oIObeDXF9Lm3kygFviDx9UwOdrYIwlIKSYB4jLNFbLZRqNhsQ/KxoGLzOv5lPcZiMw3JDoKKTerw&#10;jY6sRjbLkEwsqNiM7pJSjBiLzTAKFUcpcJRCJpNQihCNoxT8UYgYTkIpoo61mL+Wkugs8NhRikrH&#10;uly0uKMUWwJTSTzWZ3y7hlL5UDFHKQgqRZ0ZpSh6T6AUiZDtypsNb9RIIrJWE6VIhKzTmoHHqtkO&#10;XVTNWq1wIQrZPk2EKonIeb0tPAqUIgrNKEXR/G41BW/5SJSc29tKybrNmCJRcnaXlbN285aPRGmR&#10;3w5TVErO8MaXQss5TsGfb4oxOU5R9sorN1Lno6M7H7UBphiSNbwY8mmmPvFO8+ZY0cmKTiRdWtHJ&#10;LwCd1OeOysT2FgOOZJP9jxXnp5piMMF/dsI3djGUCpjJv1xDf0Yuq+lzBWZaMR4ny4xd1050k2ca&#10;yHHDPk6hA43GhST0gRIG8rGSxKTtpKm6XgUO0DsfSn0L2qeDsdK2BxDwzocSncHaK6XIpb+BRUtp&#10;C2rQem3Byx3lt52yAfFCo7jwO1UvLswOuFTfCcoNlhRr2d/gnvqtmUEFtNgIB7UqYJ7fq2jrqoN7&#10;zp4g9X3lPCvnefmcBznTnPPwY/0zcJ6bNupd3MxXo9B3MYTz6LB5EufBpwq+num3dt6+aRW8tZxH&#10;0uy2KOZYxGYPhYpN1yRZCyo2dShUbObAGzHw3sBIZJkTPJmSiy39nBxrZNM0ITRBxebEW1oDEFVs&#10;ilaoOM6zIVwUZRLOE6JxnIcTvUTHOlzFYy3m1R+JzgKPHefhtDrRsS4XLe44T6VjfeYDYWKb401z&#10;bHRCGDEch3n4ezWbRMd15FzH2qyLWkKDhT0zSUDWZ4UzUch2Z8JFiZA1eoPOSiQsCrkenQtZpwHT&#10;ciFHeXKvZ5SnGDQc5SHGF6vm98xsKyHXq3OT/LkepZJ1u+iPfs9MqWTtLp40d/po6beHPPmA5iFP&#10;1QUc5ClGEQd5dKlV6EzuMzjFuOYoD3/YKemVNAc8jtb5+8d/BKfo3vQ78lDI9m/Tl1butHInSbpW&#10;7rRyJ3zvRtP4v4Y71VQLQx3y+tnXdOriGNC4uB6PwsGcTLXwjhWqtUuXG9GfcVce8HGvimq1Yn2Q&#10;0Qr1F3u0Ezb6LKpt5OsXwldRKPRBIQEYg0KCvvqBt5UxfQtaIW1CRRx6FcQk8AirXnpIpdEeJBS9&#10;UoqOlpXqV1D5Ur+GEnx7s5d8TFwflZrIl3Y/9Umv4lczdagmrdh+FC5D0x1W6GM9Z9vnu0fosXXC&#10;wQeP2pOBivRuOXsW1YSVj6187OXzMQzGcz7GzPjn5GN7YeHHdVD03hA+piPwSXxM0jh+aC1wsnxM&#10;+ATfzRaxWKFQsVhBcpOg4tJcTgRDLJYpSP4eVGzGJSluULFAQfKtoGLTLV6hIeOnrbTNtoRHBRXH&#10;xxgBhFgSPBZlrL+MJKKM9beoE70KjjkkAYkos8BgB8eYRkQZ63DR2o6NMYGMMtZi7N8j8BPMcWws&#10;18nYWNQZm4zn72igsrEoZG3OGx3LpowQKG5eM9uVCyFrNGYMhdCC3uwPlMHuojQkB8eKp2tGxyol&#10;a3c1Zji/y5is34J9Qk+a4bEqJmu4YJ+otMhxtwZK+HpUsr17U3UCh8cKpRSPhX7p8RjD+hCTx2Ny&#10;rFB85Dwey3umw2PVs+vwWDHMOjzWwHasm+vhRUTW70ro2pL2olvShx2mcdR0JczB375pKzLu3uEf&#10;MPu1qzSQ4WYHsDY0o6dB9JNyPDWUNS/M4KWwZjh9ZcmMbzU36RduyTu3A6rdL9zynvUEnwCfaAJH&#10;zTktcugb2WDCray6HfreEqxb+bFkXLw1qjzvw+L0KuCuuKzj/v1tjavRVmvVF8zZythp/KNWxRgn&#10;uTv3SOkMJyw2o45OJyqjb2W7ABuk0OGkwnK6u62LFVohHfQUK+jVMRZ+/6Fy+ke9tkLiRR82YToA&#10;v/plBCL1byZ9ph+1xKMjtAarVwm66SwpNEByEvVol6DUH9OXbqNoqX5YEyDTjqBV06trvJYL1M2H&#10;eSGaZlhMYxvcFLMHVutXoY3oIz+mYv1O0XDb6OCmBu+w/7XH25q7g1ZvWqNS4u3cspXdrezuxbM7&#10;AgZzdsdPzs/A7nZtEL04yBnrR3ZHOdszrm3jVAWanHIcF67ZTEXgANfUYiy8MKZkplCxaXixasbl&#10;4ERhYiyWeQihCrG4/Js3j4UaYbSewi1WgdlckFLBGIrNBAsRh+5411gIxaG7okb0Y84Ub+6L28BY&#10;2OvQXW6MO2WpaOuA7qI1NP5PAbczjUI7OXYnG9iiO9ZkHHiVr9rCszjdjddExogcvasXkjmjectp&#10;CMnzu2oZkVvbxsfsJDHZzlwubaIEbKqdbBeNMTm/G8ELhtOJbUclYuNJTNZwZYFByRE82ZobYpoR&#10;vKJPuvVtl3SEWIxptsCteEjcYUuydznG5B0vnlp32FKl5BwHMEx7pid4ueNugdt1EZIDeMUAC+OO&#10;zWsCwtx2JUp3nwI3WYlSdfLxSpQqZ34JZ0LTOMKYJV/9NOMnA8zSZxFtlcogf/1bJCgSM4aYBck0&#10;DorqlZoWwvTFpmJ9N+knOkYQ/ZZp+xFH64fa8zAsJr8LjJYZ0euSY+tXgTooF+sbosUwGe3aKxQC&#10;zLJXatbrlSWtrGJlFS+fVeB5mbMK3tD7/KxiR3koPZtYA8gw98gqrjEGCKvQ4e60dUaUTkMTD60F&#10;EXYOLKdm8N1sEZvj8eqDqBJZRVBxrIKS6ahikw1JXYOKze0o+YkiNs+Q5CCI2LQud8UmdYWIQxV0&#10;Uk4MxaGKokIOVeS2JKgiVCmgiiQaa2/R1AFVJDLW4IYqYjjWYs7mEyFrMj4uTAlhEHLrjDi1jEIe&#10;VbTzl6OS7cZXlFomSrYf6xlJUcl2ZT6NJlGyZis+iUq2O/N54ImS87sdJBSVrOHXdNROomQNh9e5&#10;4w5V8JHpUWmGKoonxKGKa4JDidIixx2qqJSc41UvcKiiUnKOt4PBg+MOVRT9yaGKvSCGIORRRT4e&#10;OVRhnt0VVeSre1ZUUSXkK6qonPkloAoMwIIqLvMVIRhDMRnVw2tKVIFXKYr1E+L2CPJwV64WkPy1&#10;n0lKTP0yMonu30sIQz9oKaP116RVr7IQYhGpaNQAH3HuJclTxt2Pqp1FNTpWuR19g9lG/6Zi+uhc&#10;IVpvydCg72o7tHt0U+p4nOb0vZ2K9Q2ZivVja77hE+29RminFM0DW0nFSipePqnASDwnFTzk/Ayk&#10;YieD7Gazna+qwNHrQiqmvYenkwo5zt1iCEsqeO+G3M0WsSken4EaVWy+wT+MRhWb3jHviCo21+Ds&#10;J6rY1I5/rI8qNs8oVGxaR7wjitikrhBxqIISjKjiUEUlY+0l4pHILLA3oIpExvpbtHVAFYmMNZiz&#10;r9hMflEFrRVJdKzH7QvbTNxd38O8YFosUHQbRyouOQGPEdEMfRLi7wTFiPyaCqEwiZLtyTd5i/lN&#10;UYgbGCZRsr35Ju9CWPB+jBsahZLt0Td5l6bJ0+RAqeRABT4olrWcBxVVTA5U4PNNqZLt2W0XWvTJ&#10;gYpKyXZu/Yh46E4OVFRKzvH2XfOoZB2vlJzj7VPrQcmRii0htNgzHanA2qK0O7lNUTj0ORWyhm+Z&#10;eUS/3Z6oLS07SyKyfpdCtoMXrw63J8qMSiuEWSGMJIXrST9h0dC6A6niTS07vcWeTUlP+9vQWnY/&#10;O+kHYw/+sxP2CGG8ZCKEsTXdI4TBE3m77jMpiZAU4zdGCXtwC9Lq04mGjfqFhGD0y0hE/TJ4xSCg&#10;ftTyZKsBioL0apHQADNI7TEj6cKIVqoPNrBPRGhKv3p6xqu8N8t2uRGr2rSvLiauj4rhK2gSW99W&#10;6ncMhPpV0GKjj6g3tcEX2Se1vr1txycWCPWain6apN4zB0e+a9CseFyqMah5L1sZ1MqgXj6Dwig6&#10;Y1BCoJ+fQe3bxyY3mys8MXg4j6tlAHmFQV3os30ag6IsUMCxTfItg+IF+nI3WwQj0TF3pdQmqrjM&#10;hjKkqGIzd0proggG7ek+DGyiiM1pKGePIjaBLERs9kgIIYrY3JGz/hiJI1C5KY5AFd7SDMJUOgvG&#10;LZZh5pNEY90torH2Cl9JdKzBhY51WPhDouM8poUS0WTalDpVXc7RiEL0SpoK7fImdwxqc7HJ+5+D&#10;ULu8B3oIJdAgicmavaMDUGLlPIQqlazd+/wB9RCqVLKG7wlkJDFZw/GE5j45CIUVHpmSh1CV4w5C&#10;VUp25DgwE4mGOwZVCdnufWBKkwg5v4u62f59qEyydvMyp2i3WyojG9diRA5A4WnK3HYAyowjmNeu&#10;u3rWXT2Yi6+U5hdAafC4nwZGMEQxGMEolIIRyTiV3ZRgpCWJ3UwSd0K37CfCkqP3yyzHGRq25qp6&#10;XY4zWpbfD6gV6pMA+qUD1R+cfTHt6e/zk5142WbUJcvY4eWOe46KTR9D1pxCfdKr+LXHFGeJmsbW&#10;rwJ1PKgd+lxBS/UZhZbqx0+fOcAdB9uqGr6bd52VUayM4uUzCjyhc0bBT+HzM4rDtTxNm801zr90&#10;jALZlkCKg44ApzMK0uSb5MePUD4ud+syikTFphqEBqKKS+wwF09EbJqRi9gcgxLWRATj4ZTU5vWx&#10;+QVlBYmIzeYoK4jVCYwiUXGQguhCIjNnFJmMNZd2viQy1t2iTu7wEYYLic4Cg/3pI/TLdqJjPd5R&#10;ypzVy7qMXD8TcoziQDtVEiEHKVAoFbJGH4qIHKOohKzVSIbziGxXroSs10jPcyHbnSshazbsKZSs&#10;23uiAbHZHJ8olRyh2BMOSJSs3bWS7dkgK6mS9btWsobv8y7gFslUhrtPaxWd0m3mYbSEuObjqkMU&#10;N/nTHwlFIuQQxXFEWwnFuo5EMqaVUKyE4tX54/nZ96/Ov5dh6PPdFzrcmlAE/ePZV8peMZ3EwSMY&#10;qzuEQpPvAaHoJ/KSkvbLCKHQ22mGrFfJlPEOoUSTqlTm5vII9BdTSJn+5hq512DtgwSNJcm9iHZ4&#10;YSFsQINeKTQD5+06t9ea61UcOIiWvF9LDw7CREalJNMYlOJugvD3faAwFesThalY37Kp2MANqcHA&#10;2YZh5EPFpWeNT8w74MonVj7x8vkExqE5n+CO/Ox84vJi36js5gazXkYH9z99OXv9Ex9CInwCFFVG&#10;utP4BP0kjoNN5CY5nyAoIHer+ASnUVHE5hm5iM0ymCxEEZti5CI2o6PVD0l1bD6Xi9hsrvDEpnKU&#10;EURPIp6I9cH/ckQlRDkSGZvGFcGENRSJjHW3krH2EgxIZBb46+lEYY61mM/8TBrKLaHg3TcxIEcn&#10;8BLLm9zhCcCQrGpuBQWtH0g7j+MTWGeRKlmvNxcMKGLbuzUUlZK1m7ae5DHZHl3VzhoOrwsl262x&#10;9SSrnScUlZIjFDd5Z3IrKMqY3OGonMXHXuCWUNRKtn9jU1Rau0WOO0TBX7VOYrKOX9I6mqSLO0Sx&#10;JWgShTyiKJ5dhyiOo9qKKFZEsSIKLCzIPin197fVBY/7aYsoaIgiRIFRKEUU0peUK1SIAiMf8lct&#10;pfm0XiWvxlg8LIM547CMRDRPIv29pMx/DMWQmAcUg96OqBlebT1AoTk5cEa/mNxT3hx1un2BVxtu&#10;OiwmrTe6KXUUUus7z/0JxW76KGYqpnmMtp9epc9MxfpNSR+CodgG31+mdy9KYW7Yd5dLzTvzSilW&#10;SvHyKQWe+Dml4CHn+SnFtu2I2mx2SNvwQB13emwoj6ODUacVYydRCplJt3vUkEJuVkEKWhxNcXGg&#10;R5E5pIgiNrXjn7CjiM0yaIF1FLE5Bi8ViCI2paNMJYrY9EKSglAdm83Rz81RJIEUQcVBCt5akehY&#10;SlFUyVEKXv2Q6Czw16+iyM1xh40Uje05RaFjXUYam/Ya6t/TghecL5oZ7TkFny+T9D/HKXjTSLTI&#10;cwpeVJ8p2a5cKVmzsfwpr53jFJWS7dEYAgol16nzDuk+4YJ6FUrWcZwKmjk+4xSFkuMUvI0hOj7j&#10;FEXtHKfAia5pTIscd59hxvaLVMk7XjxyjlMUPdMtpeDjRpLu5DjFJYGhaJPjFIXdAVOIzIop8gyV&#10;hme8ONdvAoflBTQKkjPgsTJ7R95Lk44i1W87xNdvAgcj22r+WwwVS4yk0YJ8x4CwpDiNCVQcz70p&#10;/gyYAi8AYAqMHhmmwB9xU03ZKkqBt5EppZmmXiXjxHiNMtrH9G96lTLSE/spqdjQ/0FfyuCRF6f0&#10;Jnq1NxvgBYladlyXPECqPyiEvJ0MwFkmvaDo67dUbBrMNWa9avouVg2LCRsaFpMaYPl2PzapAo4g&#10;XVSs39aY23BNpw8/aw31qjWVKmCjRv+mYsjA3nYKBqYhPTHf6TWelVOsnOLlcwo8VHNOwczz+TnF&#10;5Y1wSzzIWKWE58lwCsp0iFNMX6Q/iVNwmgBJvscRMeD2U65Iv9PJzSpOwTlZFLHJXS5iEw1ODqKI&#10;5RS5iM0xGDFEEbTcVB1KC2J1bAZdiGDomkQoD48ikVPEUBynoF/mExmMt9OdimAcpqAfrhOZBe56&#10;SpFb4yhF0dSeUtDShSQe67Fk34k91mX+nmcUmlEKXgMRlRyluCLElShZpxsRSJRsR66UrNn0ZRYw&#10;mETJ9uZKyfbnDT5smyvZLn2VPxieUmyLpnPHouLTr5lPnlJUSo5S4HO0qZJzvFSyjvOamth2fjVF&#10;qWQd50N2E6VFjjtKwQd+Jkqui1e9wGGKQslhika9Yn9yoKJSco4z8UiErOH5MOAORS1eGzh00I5c&#10;2gFWcLKCk5ZiT79jDkgIOi3mOCs4iSRE0uZb2QUsjKKDlP4zwEnJt+iAZmpVGTiHsedHmcp/dsLZ&#10;pPReJiyDKDIsI6mz8o0Ky0ACNdFSmsfq1VKQfhl5LPo5s5RZgm6UjmkcepV4REeRmP5NrzbmAbmR&#10;yg+2tzQGgUuPB+ADlezk1CU0HL0qqpBmGRWjqaHNjVRFr02tcVm8ZLuxUUeBmixoR79TFb2qWis2&#10;YDeqNmA3WkxZpN5Mr3pTeZYG54TSB3SoCqNilAcsKCb0pt9b/fOjUa+EZyU8L5/wYPo+Jzw87D4/&#10;4bmm75XgicPXt/CtEE94KNsiwjOdFHwS4eHl+JAcEB65WZfwRBGbNVAOGkVsWsyJehTB0DPRDko9&#10;oojNzzizjiIuHU5FbGpWiFj2QGgmRhIJTwzFER5CM4mMzcmKYBzh4YUoic4Cez3iITST6FiHmRMk&#10;1bIWbwoda7IsH0mErM2FkEM8WM4BBhKFHOHhbQmxZrN1KLyjJFGyHXmb141+nJ36aSM8iZLrzcRA&#10;kpis2/TF3Lx21m/+5Emi5PwWBpLEZA0vaof/ytaO8/uo5AhP4bhfh3JZtJ1bh4IFNJlPnvCUStbx&#10;Te64O9Fjs61qZx0vOqZbh4JMIm87R3iKZ9cTnqoXOMJTKdnRBBPqPCZMnY8tnBvuEA9/2Sl56hzj&#10;yUdJ+qiEeVSKeKzbxcvDdu/iPXZlO/dRBrP19VzW9VxWzKLWU08iQ2ocZtrZ0YdxNA6Tkb9Y5FQD&#10;LQx05Ay+4SUgoW9kOxHzFmOWKX460KKXN4AW5gcZ0MIgihgVdZwCtATV9NN/4Q39vUBSRj1TRKBX&#10;ARxSRo3Sv+nVlhnAKgl6AKsEfwwKtfVDg1JYEER+T6BbQ9arhK6bhDCrlK6gf9ZrK6b8ZsSWWtOM&#10;ikk9hzfFq3lBFajboZhsC6jxmBYbxSY3HbjL8JZu2u+F9Blqjm1QrNHHfjdrHzzq91cERDfUx0yb&#10;Ua/SnP5R1L+tbGxlYy+fjWGePWdj/EQ/Pxu7mb4JvUf6ztxqOkuGViswG9MH+yQ2Jj9j89NvyZdd&#10;/UQLIjSK4/oom3HxBivExYEei2AAmnKgXMQCBVnmEURsbpuL2FSLc+0YiU20eGdUrI9NtAoVm2dJ&#10;Itra5ljlSMdiMI6OYTdP5i6NpZN3RTgej3EeGuNZ4LDDY1ixkcZjTS6a262AwqqdVMfafC3rcUKT&#10;u31aRUAOj10XvdjjsbxmHo/J0S2xzdxxMrwoK/agGR4r+jP9uDW1bNH6mMaaMtvCb/9JnrwfzRZA&#10;VT4t6Nk0hznGvZVVNKHpHB4rnjSPx0ql8ejh6Zgwrdh0bpdW7tIMjhV+u+VPtJoudoEZGyu6gGNj&#10;ea+cobFiBHBorBCyA8kGn7KmtXSh2RwZy6vmyFj15DoylnvtyFj14LovQhdDLaWSU4cshWzPzgO6&#10;th27eECwjeB4r+NbaEVs66ouyQBXxLYithNXdf28iK1Up+EPWfvttFOKAd7pRA4vGSZy+eevhXTo&#10;rquKyAl11VIKC/QqQEGgQ7+MVBFz8x5oaoU0q9K76FXu1gotWYk2WPYlcWMa24tJDJB5RomXrhvS&#10;6ku1L7wObqhH8gyCx6J8gUt9IzY0JSZUNSrWwFffe5q3sFq/olqs3yXwEyiLjSKTCowWrIkbo7ik&#10;8wxK4UvbVMn+HVuT94PXb/r2XW2l+lL+cdVHYqV2K7V78dSO8tY5tWOO/fzUbk/ZNg13m50cHW/3&#10;LOJPvGdRF7WeRO14JYCsaK2oHdJhbD7hu9kiGKmOSRMngzxO2iI28S5UMCpOKrL5LKhYzIEcP4vF&#10;Ug7JcIMKBp7jjeisllgjmwYWKjYJvOStecEXB+6KKjlwJ7u7os4Cgx24w4mzWa3wI9Cx5lVzW4+v&#10;cnfc1kVZj5b0G2tzJWR9xgE8xBFCczlyVzjtyF1b+xWVHLpjTBZbniYhU+9oK5ESJdufKyXrNuqV&#10;186jOwKcSUy2U9dK1nDGZImSNbxWsn2byEQUmpG7onKO3BEpSYQW+e3WtfGm0/CQzMBd0ZkcuCO6&#10;lUTk3S4efwfuCiFrNg6FSnu343a8Yi9G5MBdYTX+q2O/NSPsipNWnCQ5woqTfgE46RkYC0Yt2saX&#10;f6cKf8RkFHmuEIYKsjR6oMU0udOrcA+8Q0mLfzgoQYT0XbxIekijFeov+pHb4WeZnlJLlPsxiQky&#10;TpeBt2VNg1L4jDNn5v3Qp3U3/Yx6WsUzKiYVGC72acUGcAGzI6oCz9tqN1qpUWTN/24bqRujuKRX&#10;9EvRjzCUXS1p8KnXazdeWcXKKl4+q0APn7MKflafn1Uc9kI2wSpkmLWsAk8jsYrpxLaTWIX85MyP&#10;tqUMdg7M58DI3WwRm25IjhBUbG7H56ZGFZvaSYIQVFweTUlUVLGJRqFiczo+VzaqYPidEtZCxeZz&#10;fM5tVHGsopBxrAI/12d1couMCoMdq7jOvXGsompu63GlY02W3Ck0lVtkVOlYm/fyk34UskYzoIpG&#10;e1QBdkBpYVCKqCJRsn0ZO14LJdudGVUkSrY/6zFLMSZrNy+gSJSs3bWS7daMKhIla3itZB0nOhmF&#10;Zqii6NsBVSRCi/wOqCIRcnZXXSCgikTIuS1b1GJfCqgiEbJm40vgaZ/0qCJ//B2qKPq2QxVmmMbk&#10;cd1ctm4uwyRhRRUrqljwSW16lQJVYDjLNmhJKjkdbVOhCknAB6fwSio5ONFXCk1rXjRL1Ktd7IG0&#10;v0chmlI/WZbAZSwv824xYVAIg7+dmWvAepXA93hno9QA1+BMPUmo+7FjtrKoGLUwbjokFa0YT1lK&#10;L2iaRWp9KqWlllWg347qxiCutl2qX0pzq35cs06vTbiSipVUvHxSgfn1nFQwl3t2UnFFPzPzwLK5&#10;kQ/FGVJBIxiRiunrdieRCs4UZa2axRCWVGCdOT79GrbZ2GyDZ9JRxaZ2hYpNNTgdjyqo7wQQ+Bs/&#10;MRabZ3ACFVVsSidfxQ01sklGoWLTOflKb1BxpKKokiMV8t3gqLPAYEcq5EvGUcdaXDW39Vi+rRx1&#10;rMmyqiK67FBFJWR9bt/X5reG64DOafoBO7Y6vS+nnoGVF8gKY0SOVBTdxy+qaJ+NDiH5/VC0FCIJ&#10;yZrdDmVJYrJ201qYRMi5LTl4ImR7dfGYWrfbkcKJkLWbUucYkecUksxHIccpco/8XqjKbccp8vb3&#10;SyraF8hDswVOkVTNmd0+ih6FrNlFRM7s9p32KGTNzoUcp9gWT60HFcQpY9Xo8NXpGZF9Z7HR3FYo&#10;BrCJkO3ZpZDt2Fd5P3KboaqaWavNm2NFMOtqEUmSVgTzC0Aw5QaeZzlSulbH6wAT7Nn5Phh7sE3o&#10;lBOoMfASD8LYmvEgDHm4KbYmLFm6MhXTDFqvdunK4CNV8iANPkTdCvE7rCQXgnpuNHSNRa8SEyqP&#10;+g0+ti0myNunvF1bujIoRTMRumEfW7RTrgal9NyeEehppKS/WkOpS98uLdV3Xg/S5tl6bRjlG/Ci&#10;b4XugxqVkqdjVEr6RL9U24804JZtC9SASbZS2I3dI5ezh0x76MqfVv708vkTHqkZf0JOht7+/Pxp&#10;2w6/wiCEb5LhFoY/XSAM4k97HeVO4k+ctUOS72HOlDFZy452r8jdLCFwiQ3l/lEFkU65z47S46hi&#10;sxpmPlHF5jQ7ytajis0fCxWb0ewpMY4qNnnkYzRiLDZzxO/gmYrjT5W9lu/t6fTcGI1bKcN5WgzH&#10;8ad97o1bKcNHqCQ61uNKx5qM5R1pizv+VFXM+nxdRWSd5pQ4OuT40+aiaHgHoHiBS6JkOzM6cl65&#10;CKASJduhayXrNy9wSZSc32VMtl/njxix7OkxrENyhqc90hOoym9HoGgvTqyaI1AHXpgU+2QAUImO&#10;NfvAEDzRsV4T7Ul0rNWHovXdMpmiXtbp6+IRcctkeONbDMjhp2IMcfTJjNGYha7LZNZlMpghrIzm&#10;F8Bo8LifiEUwZBIWwSiUYREMsehKO92AUi2TwQuUivVzaoEZO524avanV7sCRj7AW2bUcjuseegl&#10;mxL6vr+jRzJSGYLL2+HdaGfcGrBeJXCasFGp/v2uRWuQTWM2w2LyW0EZF8256Z4jLqLF+jhA1fqN&#10;qKX6ib5WoL8A5oAXJsLvh3XAC3xcSIzo3+5aWmiw52rW47WRV0axMoqXzyjQeeeMggHC8zOKy708&#10;l5vNlayOPDIKjKaMKDYXui/zJEZBiV2cI9sU+kAHUbS7VYwiV7GI4kAJfaICT6f8KVexKcaB0vlE&#10;xeYYuYpN5ZAVpSo2w6AEI/pi8ziEkcs4SEGJU9Rxa2RqIQypkzlEKRIh63EtZF0mKJAIWZtrIWs0&#10;c4pEaYnVtAb1WLWibtZt3tGDuOYwzXEK0JWsbp5SEJ/KhKzZlZB3uxCyZldC1m0iC1lA1utKx3pN&#10;SxIyHWs1sFHqkLM613GEgvepxLZ3fIJ4QBKPAxR7Opoj0bFGVzrWZ7DLVMf6XDS8OywYJDXVWeCz&#10;OysY6+dSHedzEZADFPlo5viEHaAxm10BxQooMKVfAcUKKMb7eDD0Ep+gYToDFJIoy+F3GFoqQNGK&#10;9YlBK9TP4Fuh/oEWkmm2V0uZv2Pop+x9miZrrqlXAQsY2BeUgksLSjVIgcS7R07AcUhssJmHGoZu&#10;2V/8oKX6SX4r1UcPrVCfPIC/cOzdCrbdMoOYlqzaAM0a36752Q/8RnrD4OTdWXfXnrLSiZVOvHw6&#10;gR4+pxM8eDw/nbhqwwAWaMm50kc6scMAQQsoNkiCZRA8iU5QFg7JzgIKyeXlbj06EVVsikE/cCNZ&#10;iTI2x6CpeJSxGQb9AJzK2FQur5NNMOizHqmMzeTol8sYDQbMKa3GmrdcxgEKSniijgcU/Ct64g69&#10;8KbbUQaWCDmbSyHrM3OFRMk7XdXNWo0vHqcxLTLbIYpL+uE6icn6zetnEpccothRAh6FHKKgtSaZ&#10;jnW70rF2M1iIfdp916jSsWYzukt0rNWVjrWa891Ex3Zr/Nie+mONLp5VByh2BBaizxFQxHgcoMDG&#10;s1TH+lzFYzs1NsKlOtbnSsf6fJP74xZQFD47QIFPnafxWJ95j1vSER2gyIczDyjMs7oCinWXi0yz&#10;V0CxAooxoMAQzoACw3QGKAQFTBl3H1DQ7+a9zFz6Jf0G3yul9KGfcGLsZ2IwYAFSSt5BJcnAmOym&#10;1JqX6tUtkaCdDr3wackqR9aPn1YIothgPQm1Dkr1F520Qn380Ar1EVIr1GciWE5DMfWbercEP2A/&#10;z1gJO4MWFJKY+oHTHJAsH5TiQlOP1z6wMoqVUbx8RoHhYs4oeLB9fkZx3Z5L7G7Dt5cZIOgXl7Er&#10;UBgFEjMZKU9iFIQF9CCTfJMHptCU0cntepAiytg0Y8PnPiYyGFymLJym41HGZhl0TkIajU0z6OfL&#10;KGOTOfiay7hsLpWxOQaqk8vgnXisFQzM4vGUolSyeTPDhVgzt9mjrJrb7sFwIVFa5LX/jAvldImS&#10;t5uzutiHHKbAkbmpknX8ujAc0kfDcYpMJuQwRdH+7sCRSsf266I7OkyBw03SeKzZhUHu48s4YTbV&#10;sVZX/tiOzR/MjU1GGzWnR7HQcZiCP7wTdSKmiA3vMAUaNatX2OeRjB7upJGr3B93zkjhs1tHUelY&#10;n4t2d5iCj9BJ/LE+417peOYwRe6PwxRumF45xcopVk6B3Q9nyWoaGnqQqdxieJEJFH9jtjxzop1D&#10;cItRZFFxSSpvwTQXFce4zMFoFtoPhkYFKj4tVOfieNxxPeEADIxRzCkwTmecQm7aWCpuNgAVg5/9&#10;xX46RUEM0iRQrwIE8G5ERTGZ6ZbCiEyl5P1SIgiajS0pppH176kMYlCBqVg/I6ZDlxAbPnzcc4Ma&#10;CKX6gbVCfV9xngYp9YPCsa9UqB9T++zroJCQmEEhialfCGdRjANvhfoW0PwEtRscbjHv9No9V1ax&#10;soqXzyowMM5ZBdPJ52cVN+18F7we5GNIx/UUV8jteT3F9AGkk1kFJDFOWgyBh3lKWuhbFjSb5nHS&#10;FsLwORWiyXSUsTmdpvVBxrKKXMamdPQ50TQayyrop/kYjc006FuiqYxL6VIZm2jAlVzGsQrKoGI4&#10;M1RRCVmXGXokSt7nomYeVVA2nygtstqjCgJDiZJ3WzLf0PYOVQAfpUrOcBygmbYbZivH3nhF+CTG&#10;5FhFY14hJAcrKiFneFE3RysqIet39ZjZno0TDNKaWbeL9ncHU+CbxKmO9bp40BytwDeSM52EVgSj&#10;Ha3g82xjiyW0IurYAeQy79eOVlT1sj7zkZ9JPAt8drSi0rE+F+3uYEWh42mFYJhgkDsUNR8a3ZGo&#10;bZVYHPDhx/EZy4dqHEh2LOLeHCs+yTPnlkfd4nWwJLdtK8pvgacXFUeTYVp+O+VV/VSYRnYuzp1I&#10;UmCaGeC/yrJ+Gr65+LJEm8ZoKo5xeEnsNBJz8WVVpfGWi2ui0q8qQWAuvqyq7Yj622mRfl+dBklS&#10;x0C4pKp/f/ik7DPPcpip9MwT4AwNZbTLBYNcD87owokBnBmgkpb14kAr6Qua9epV4Iwk9fTV2F4p&#10;jK/oV202XsIZeS5HpSaE079lG3LoQ6+9yDDESGh95EBnllENpvFOXdCruEENRMX6oWmp/i1bKW1M&#10;vZFe2w0FYPTvR6dJIaq+EfSzBwr1Y2oEdFBIRsD+7Vqq2A+8FepboElnn2O1fjpYVNT6PN4Qvs+s&#10;pGclPS+f9GD8nJMefr5+BtLT9qFh0o1TSPGsHEkP3k1CejCZkIfoZNIT5/SO9Mh6Cbldj/REGZcQ&#10;C6KJMhjSJ2BEeUiUcdmDIJooY/M0gg9RxmZp+LgQEYMoY0kPEZooY5M0COQyjvQwoIlCHvWUSg71&#10;UCKbKHmji6p51JN7RK/rqTUaDosmRdSTxOTt5vQ6UbJ+8xdeEiXneNWNHOrZ5j451LMrms6hni0x&#10;oxiSO4W0fD5sz66EnN9M+6JJbmXKlnhYEpG1m1lPomPNrgKyZheNBuVjJymsjqwnxuNYD1zM6hVZ&#10;T6JjjWZeGP1xrKdoebcypeiMbgNNpWN95oVkSTwLfHasp9BxrKdod4d6Kh07hBQDCM2Yj4ND3l4O&#10;9VRPhvv8TdFgV7ZDl0LO6SIi67QsRoxdCD8KH6uWj/v4aOixyE1hEZ1uN1mUx4NTB49F2u8fEtAK&#10;wwqgJGnDCsPCRqAVhlUQ8m9gLdHPC8Nq9YY4McBK/tBnlm2dx+3VMppLAykwx+30ieW+ejsN9HY6&#10;ipWLnwzy8L5lkIdxtQPyJkA3Anl91ILxnJjUQkQ3Rx+eN+F9RlrT+0D/qlehUoroRsUEFNGHVD1u&#10;makpouvDoonk9d1YWKyNXDtNYjUkvUpFG72fGkr/qldXarCAjfoEvO1Xst2wX8UW+yB0eRD6hRr2&#10;HBSS9hkUWgIFG7PtW9AKDfqM1G7QMK16o1KiNWg+eTJu+mE1pXDDlS+ufPHl80UkKnO+yGfa/Ax8&#10;EeMuv2gudhc8Ghi+iIGEV5JNL5eT+CLTCv7pwKJDm0q1tVtyO1vIplK5jM+kquzXpluckoVwHIQB&#10;YEnJoAWMkkQHHZuylmjQpaxM4YKOy1hLMIgmnFJNSaKDkEeMVc1oxD8q0RogvOEYOpt9iou8dohR&#10;yFBU8m4XjMkhxkrJ+V0xAr+arKiddVyOM0n64wLDHWFE2GlPovnD0e+8CzjCWPRIt5as6JKYlR7v&#10;VTwhji8KrA6tRrOnKeaizdxasvyJpR8TJ5kKn1mfc5m/mC7mJju4WFTKbXvj3yeCN44tFh47tpiP&#10;Qg4tFk3ulpEVMtZitGbaBR1azGvlyCJoca5ju3JusltFtivscWgxb3NHFt1LY+VmKzeT+cy6iCwg&#10;wnURWYUI2wKg2+lzuc/EnjAk0iIyTCAy9iQU4rhsqmJPWm6QrEu/H67pQkxLuJKQhiF+0tiUICqO&#10;0WujVHgRLQBjjaYcHVEVvTbI06oQcntfDBtj6KaDw3EUTPCrvFwv11DWoJYS16Jm6mMlcbWPeZaU&#10;kUbs30uYZT9o6Vr92rfu1w9abobZao9CStS7fkja8eaVW/nOyndePN+hOfec7/DT9TPwnbYkFScE&#10;y+82R75D0/pn3Cm45a0+4XM7CeCJayAwck65YKGTUIeoY5clyJaYEI/NgvGypGQm6ljCwweKwKsZ&#10;BsEANIVc6ljCI1uYgo7L0ap43CIy2VMVhDLCE2vmCM8l7zyMSou8doRH9p1FJe82J9ZJTNbuSsn7&#10;zclsorTAcJoXTC3H30FPOgDmFsdCfG5T7AGO8PAqkBiQBzy87TCY5AAPZ8WJju3ZDHiSeKzZhdUR&#10;8CQ61urC6AB4EhnrcyGDmfHRZoIGUcYBnqJWfvlYLmP7dGGyAzyEVJJorMdFmwfAk8hYi4XMxDZ3&#10;hGfDGzJD33Gfr94XLjvEUwyviPHYEo2pSEgrU1mZikzuV6byC2AqJ6+4oZGks3Wu7as8JvkV9pgK&#10;9hPBaVNSPz2l1wgjiEExvGeXFJOVU23iUGIDGsEXcA9yjIvNk1kPNKZigxxbqjD4+DfN3nDP/iKK&#10;VqjfAG2VSD/2tk6pHzleigipXwbvX5Tp32wJh5ERrV99KYPQe7SiYaZ9v9TUmeeRr7xi5RUvn1dg&#10;gJrzCn50np9XXLdvwW0uruRU/SOvuMb4ILxCn7WT1qNc0Y+d0Jzl9ajqlB2WBx9bXlHo2HxDD7rg&#10;uO3CFpvVXVH+E+OxCYeekRR0XAJNSX3UcRmHrJAQgG7jsekzHxAbdWxWV8bjeAWfWBuFZrxCcpdQ&#10;M8cr+AzdRGmR145XXNMvy4mSc7s69tqtSKmUnN8bSVxj7azhDKySmKzjgEgErIJQ5BVRyPEKSYGj&#10;ju3ZzD0SHWt3UbG4ICXRsWYXze94BaXAiYx1upKxPudNH9ejRJcDrojROFxRRBNwRSKzwOOAKxIZ&#10;a3HR5AFXJDLWYkGmoed4WkGkK9FxXfkm78qOVhSDq6cV9jldacVKK1ZagfUL2XlMf38rQE6mFRik&#10;hFbkazRoyRql5lgAIElgRSumgv2UkpaukZ68W0pw0LZajYq1LVbDYq0Sg5u2s4UxWe0mvOSYs0Qp&#10;hV5llcZUbJ7x+mIN3+Bd1k2yhVZoI6iEXtsqEynUv1+jFfz6Ku3Hawo17JcRF/plpLH7ZQRW9IOW&#10;Aa1feynTp1uN5+CN3zN76srzG66sYmUVL59V4IGaswresPozsIqLNhT+f/bONjeS3AbDVzHmAmk7&#10;u3b3Iru/cgRfwLszmAmwwBjOAJPj5+WXmmySUgHdCJyd+pOaxMpbFCWxxKf1cXh41COS7cYorDoT&#10;VjHOYbyKVfAlNLKSzafrgVXo3c0cSXwhn9HxpThZxycbeqeJ2O11PKvgS3qyjs82cNU3ze+zjmcV&#10;j8Q8sg7c6hhMo+NTOrkrNy3H9+lGa09gFTgKpjIosoquZoFVYO9IqbTJ14FVdErB213rB1bRKQV/&#10;Hzgvy+0Wds80HSCsrTjKLdC5Q+JTNZq3EQqs4si7Z7JFcXFF3ZXC4oqmJ2VYkbtk2D3DeX1hj+/a&#10;vHum0PG+7nR81yZaUcj4rt3IJFqRZTKtyLUKtIKYaSHjO3Xj5EQrChnfo5lWFNZ4H9eDNe+eKWS8&#10;i5tKeRfLGo2sE2AFE9NcrQArjnJVexoU4WQe5pyFkHfzsRmmYf8MX6pVCHlHt0Le080HKBzNo+dC&#10;i5N2DlOn4PpD6H6CTVpKoav/nxGxJTuZnxdCQRtJ2vM4bGNRHL2Zi1uGtCiO+MDFt511QqGWiiOe&#10;brH9r8dh+jNmJL99RlK5xTP1TpxeXVs1nmBzNRRCxGQohFBWbdzRm5rO92Z3UEjvfTpf4mXAwp4C&#10;LvQOKZ0rt1TCTgIdAdZU7KlqmpQsitm+/1Uxab9VFchjGABnl5hN9hTbRrE5gVCH4KfgGaewUpu2&#10;7lj3M3vsqehIzJ+TGg3d80Li/HkZfH3hq3kZfOpRZm71rbCQvAvVm3lbWePRAqI50J7iSGWIx3n7&#10;Kt5clErDzF61c6idQ71/DoVRdcGhkCxghN2eQ/10EGCNy8CwHhyvOK+ZwXAVDnWwWHoVh3qi33Ul&#10;BHg0FDkU38Ak7/OFEGJH1o9tF5WOz2+wAIj4UdbxHOqJlgRke3x60+r49OZI1yZlHZ+rtzo+kwTy&#10;qHRiJtnUK3AoJGWVUORQh8bTgUMh4SyVvK9PnJRmVwcM1Ql5Z584KS2EgrObunlvnzoneW/zwqLc&#10;agFC4X7zshfht7Bzd+SFLlkoQCjmEblmkUER8yt0vK8ZjxQ6vlvXTZYRVCHjHV0PMuzqONec0VEh&#10;E9xcV8p36qZSgUDVvgkEqvFxIFDEfLKLw/ktvC8nVyoRqELGd2ZhPoWO93FTK+9jbNcqu2BYMcPb&#10;3gqDvJfR30uhAKGaEB0gFD4UZ6Wd1OykRvEFAp6kAAs4ItnSTmoSw6IQwxzIfjqfO5KW3nHxbVBK&#10;t5M8yyRPKAdN9vCSarUPhQVSx9B3rXo1HEGQYjiCwFjBkSdxAUKMvrWDI9igQubpDK+lHk943YZi&#10;R8xBtxQz62w6bDmlPSWNRWYqalYJ+7M9tZjYdprnxOQwmHaa58T6ytPcMDoyHlo4Nl+a1Oyxp+IM&#10;qaV1QvujPbWQjOI5YhDT52RA2nFeRpDH/F1iz9xo6dLzBUpSZoEz5GWYKc/8SB9NeHscSW0OtKc4&#10;MvV4+/POKXZO8f45BWLFJafgqHd7TvGA4CZh9SDr/c6c4v6AUUube2QKjK/BVZziRPk8aWJ0ewbh&#10;QQX/Eptn3AgMA1Oc6JfhQsbnc40ManqWoYS3kPHJRiPjU40TbewpZHyu0cj4dA4KtQ5i/TCZfxTO&#10;zgmMohUKlIJXgRRK3s+9UvA0JS2Fknd1r+SdDWxUKm3xNh0YNtzEx4cUJnl/436xstkCpuAcMQtF&#10;SkG5Jip42akDpqCEvtDx3ia6UMl4Xzcy3tVEFyoZ7+hGxvuZiFkl493cyAQvNzK+U1Menn0TIEUz&#10;NBKlKGS8izsZ72LaR1PIeBc3DR5OmWVKUehs8HFYKNP0wAApHpqwGk4heSB0lw0KkKKLz4FSuFiG&#10;78Hnj3qd78sX/IPjOvIe/d+aDEgTIJvEz5MxtB++P882R50XRitRYZuszgujKajwtiQPnZoKW0ox&#10;V6Z4TKURcWUeuyiudRy/+S6Kay3H5odFca3nuL5hUVxriji4xXYKhVTVnVHQT8c0rXn9+u+7/8Aj&#10;f73VJFczCvqgEKRAGKoYxUnyOglSeFmHKE6I1+hzo5wldvaU/A+J/ZZS0t0XWmw4vXKR4FP9qNic&#10;Fgw1Cw9muD2VBKgaUIuMRPuzPbWeUoPFwSJ0MhgsW2TW9BMVSs2hwa3gg4Sx+bvEnjkOEJ9bzDfn&#10;2FOcJGUs1Nvf7Cll5F0LQCFGL9xIUz+4cXGg6mV3N2t2PrHziffPJ5BPXPIJHqa35xP3uqLsdJKD&#10;wB2ewIyJ8cQIflfhCfr9DVmPTMM6PsEXJMj7fBEEj5F+3h8YUGSdkGdQopF1EF+cDm2eKOzxuRzn&#10;ulnH5xm0ArzU8clcUy98Ns728OaJwh6fzfHlLNmeiCiwVac0KCAKvv+5UAqubpW8r7EPqfJ1WEdB&#10;G6xqm7y3sTOqVNrk7sAoHulX46J23uG8/qXwd2AUOIuhEioYRe6QiVFkg8JKCmYUhYx3NlGBQsZ3&#10;bGYUhYz3dCPjHd2MjrSSorDGe5nT+cIa36trH2dGkWUSo8jWpIUURZOHlRR1dw4LKZpKZUZRmLPB&#10;x5lRFDreybz+oaqX9zI22FR9JzCKNkgHSOGi2Q4p6t+hd0jR/UK/b3npPPMjLKSgIEWQAgGtghS0&#10;goKSu3ERRkcpMAuUgvOsEzcAbCuGaOpfa9miPZUZ6KiWzYUIffZne1oxtW2efbMr8NLHRRX0pdgJ&#10;MwMVtAuFqvBoLNdssqfYpktGxs4k+6s9tQaSrc/tvxWpkBaav0vsmVftf0oqxOgFqdBFEtgfMm+5&#10;iz5vbbGjih1VvH9UgfnsJargcXp7VHGg0xgQ4k7HJ14M5VAF5WO0kgKbD2WoXYcqJO+FKMQ8h8BA&#10;Hfk6jhX5cifv80Vi/sxJVNbxGV2j4zO6e77ftjgB06d0jY5PN6BAWXi2x6MK7Hqv6uXTjVYnpRvZ&#10;PxFVdAYFVMFLwAul4OpWyfsahxVUdbtAFZxAZyfRfWij9XHIQKkU3I0zGkt3B1TBmzWK2nmH86aP&#10;ot0CqkAnqUxCRc5mC4bJdUuoIhsUUEXjonDwSO3rcO5I45+w6YPgQGGNdzSn40WlQreuZbyXm8ER&#10;DkmtfZxRRbYmoApewJBrFVhFU6vAKngBQ6Hjo0fj5AgraP1CoeO93LR5hBWNjncznxhSdOawoAIX&#10;UFUGRVjRhekAK1xc3GHFDiskS9hXVORtHJJjPSO+yBRqvpLlh4AV9O0ErEBgLGEFsQw/6WxhhV6l&#10;KgF2wg3wwfJ6lgja05Jz6cM4KmCaVpLxUFtln1bMmt1eZs+Ll9oE2/5sTy1GUxu8FIcdTG1Thyy2&#10;dOjGj7G2yt5lT32n1HNumJg1LyM5/dwPMkjmCb3YM6c6UgaT4Zmb5GULyKAkYr4oRqqPee7sdXra&#10;BSYqs1IDW13avuOKHVe8f1yBkXCJK3hU3BxX/P0IsEux8HTEVBsjyuMKDFrCFQPDXokrZGqub/n8&#10;UWv47HEF/5At72txhebQScen0I2OTzjuHyR1STohgaa8LtvjE477B0ldkg78ek7EKVHIOj7haHU8&#10;rsC1sJXOBa5oDAq4AlfVlkoRV3RK3td88UmuW8QVnbMDruB0qlCK7pYEOLk74Apc2FLWLjhcMUNW&#10;8h7HpZyVEs1HRuvyIRVoPxk/554deAVtcch1C7yCl1YUMt7bxCsKGd+zm3EWeEUj4z3dtH1YWtFU&#10;yru5GWWBV9Bv/rlSBa9ILg68grBHIeO7dNN5Iq6onZPXVuSmirii9k641aVxcsYVRb28l5s2D7QC&#10;3bTyT6QVTXMFWMEMLxsUDkrVBWfZRfj/nUcOztYoTfLd2bhyanu6sWGMQRfxd4CyAxTJXHaA8gMA&#10;lP6UDclMrzvgFMEEiEk3s719+uPb3Z+0OeLuG//n268f3j7c/f7rh9/l2//68o32wNE0mv559522&#10;WyBMAc8g7tV4RubfEk7xthbPKAIZBY0v2NMQiNR6WQxW0dx+kUaT8SiGvYbTbNuKLfbGWLF5ho+Z&#10;ubx0ZZsMcswkprbpyhTcVzcthk8OKjrfZnLbxSTzd4kP+KPXsjhxwP8fw9E9RktkhhnOhj5qNO+S&#10;ie2oZ0c97x/1oI9foh4e9LdHPU8EADCeTkdcPXKBevARItQzguR1qEcRDQcmz3E86uHEWt7niyDs&#10;jTm9IZqk41OIRidkEIpoko5PIB4oO8r2+IwYl8rzUomk41EPduJXOj5Za3U8eLgnhJHtuUA9jUEB&#10;9XC6VihFV3dK3tecQRZKm5wdUA8vCSiUorslGU3uDqinU4oO75SCxylfzzYF1MO3EKH9ZPw0qIdw&#10;RqET/C2sJ+t4dzf2BG83zUYzrTGOGh3va+EQ2RzfswmLFNXyjm7cHGBPbU0Be5I1AfbUTg5rUwT2&#10;ZBnvY2JGuVKB9XQy3sX1YA2op5PxLm46czzqo45BGfXkagXU0zR5JD11UAykp+mBSEDOPbAJHOFG&#10;HAQ8WoeWmitgniaW4Sda97JOyHu6bjA6/n4MG7yrNigEjboD0a+UQ4jvQCtq9rP/Hjbx/ucQNboP&#10;K/0GPV7nvog7CttRmCSJOwrbURgOnLUceb5s6iZ3/fRcDkEWucbzTwZu5sbogo9nREsBOIviCJik&#10;Po4G5eI3wHj4egDj4aNaYjylc/LNnWI8sW8UNHxnT8N4At4W54fQR4Vqi18ap3BLi40Dnexl9rSX&#10;itqKy5jaCuNJFRYrg4z23aaY3p00x2a0IJ2cNveZenZaSGp4ucYoelXbe6ojMXpu9XbYZ+PK7LCn&#10;tLLoLNwtRq+WYrEbF4W0Sy36irTIquNJqXn1lAYupHTVy3JAiLPSYN3R4o4Wr0GLf/v++vmX759f&#10;f/sHzdDfXl6//OuPf758e/H/Hf/+/vrLp4evX77++fHT22//BQAA//8DAFBLAwQUAAYACAAAACEA&#10;piaRBeAAAAAKAQAADwAAAGRycy9kb3ducmV2LnhtbEyPQUvDQBCF74L/YRnBm91EaZuk2ZRS1FMR&#10;bAXpbZudJqHZ2ZDdJum/dzzpcd77ePNevp5sKwbsfeNIQTyLQCCVzjRUKfg6vD0lIHzQZHTrCBXc&#10;0MO6uL/LdWbcSJ847EMlOIR8phXUIXSZlL6s0Wo/cx0Se2fXWx347Ctpej1yuG3lcxQtpNUN8Yda&#10;d7itsbzsr1bB+6jHzUv8Ouwu5+3teJh/fO9iVOrxYdqsQAScwh8Mv/W5OhTc6eSuZLxoFSRxPGeU&#10;jQVPYCBN0iWIEwvLNAJZ5PL/hOIHAAD//wMAUEsBAi0AFAAGAAgAAAAhALaDOJL+AAAA4QEAABMA&#10;AAAAAAAAAAAAAAAAAAAAAFtDb250ZW50X1R5cGVzXS54bWxQSwECLQAUAAYACAAAACEAOP0h/9YA&#10;AACUAQAACwAAAAAAAAAAAAAAAAAvAQAAX3JlbHMvLnJlbHNQSwECLQAUAAYACAAAACEAqNoKYzNQ&#10;AADtwQIADgAAAAAAAAAAAAAAAAAuAgAAZHJzL2Uyb0RvYy54bWxQSwECLQAUAAYACAAAACEApiaR&#10;BeAAAAAKAQAADwAAAAAAAAAAAAAAAACNUgAAZHJzL2Rvd25yZXYueG1sUEsFBgAAAAAEAAQA8wAA&#10;AJpTAAAAAA==&#10;" o:allowincell="f">
                <v:oval id="Oval 5" o:spid="_x0000_s1028" style="position:absolute;left:12670;top:9823;width:201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raL4A&#10;AADaAAAADwAAAGRycy9kb3ducmV2LnhtbERPz2vCMBS+D/Y/hDfwMjTdhG3UpjLmBK9zsvOzebZh&#10;zUtJYk3/e3MQPH58v6t1sr0YyQfjWMHLogBB3DhtuFVw+N3OP0CEiKyxd0wKJgqwrh8fKiy1u/AP&#10;jfvYihzCoUQFXYxDKWVoOrIYFm4gztzJeYsxQ99K7fGSw20vX4viTVo0nBs6HOiro+Z/f7YKxoP/&#10;S34y5n2Ylum4WX7bZyyUmj2lzxWISCnexTf3TivIW/OVfANkf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G62i+AAAA2gAAAA8AAAAAAAAAAAAAAAAAmAIAAGRycy9kb3ducmV2&#10;LnhtbFBLBQYAAAAABAAEAPUAAACDAwAAAAA=&#10;" stroked="f">
                  <v:textbox>
                    <w:txbxContent>
                      <w:p w:rsidR="00BD53DD" w:rsidRDefault="00BD53DD" w:rsidP="0022107E"/>
                      <w:p w:rsidR="00BD53DD" w:rsidRPr="00955753" w:rsidRDefault="00BD53DD" w:rsidP="0022107E">
                        <w:r w:rsidRPr="00955753">
                          <w:t>М</w:t>
                        </w:r>
                        <w:r w:rsidRPr="00955753">
                          <w:rPr>
                            <w:lang w:val="kk-KZ"/>
                          </w:rPr>
                          <w:t>ө</w:t>
                        </w:r>
                        <w:r w:rsidRPr="00955753">
                          <w:t>р орны</w:t>
                        </w:r>
                      </w:p>
                    </w:txbxContent>
                  </v:textbox>
                </v:oval>
                <v:shape id="Freeform 6" o:spid="_x0000_s1029" style="position:absolute;left:13555;top:9816;width:130;height:21;visibility:visible;mso-wrap-style:square;v-text-anchor:top" coordsize="1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0XsMA&#10;AADaAAAADwAAAGRycy9kb3ducmV2LnhtbESPS2vCQBSF90L/w3AL3ZlJuygaHYNtKUShC23R7SVz&#10;TYKZO2lmmoe/viMILg/n8XGW6WBq0VHrKssKnqMYBHFudcWFgp/vz+kMhPPIGmvLpGAkB+nqYbLE&#10;RNued9TtfSHCCLsEFZTeN4mULi/JoItsQxy8k20N+iDbQuoW+zBuavkSx6/SYMWBUGJD7yXl5/2f&#10;CZDDdsy+7G91MO70dowvm4/eNUo9PQ7rBQhPg7+Hb+1MK5jD9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0XsMAAADaAAAADwAAAAAAAAAAAAAAAACYAgAAZHJzL2Rv&#10;d25yZXYueG1sUEsFBgAAAAAEAAQA9QAAAIgDAAAAAA==&#10;" path="m125,14r,-2l127,9r3,-2l130,7,127,5,125,2,122,r,l70,2,19,5,7,7,5,7,3,9,,12r,2l3,17r2,2l7,21r3,l22,19,72,17r53,-3xe" fillcolor="black" stroked="f">
                  <v:path arrowok="t" o:connecttype="custom" o:connectlocs="125,14;125,12;127,9;130,7;130,7;127,5;125,2;122,0;122,0;70,2;19,5;7,7;5,7;3,9;0,12;0,14;3,17;5,19;7,21;10,21;22,19;72,17;125,14" o:connectangles="0,0,0,0,0,0,0,0,0,0,0,0,0,0,0,0,0,0,0,0,0,0,0"/>
                </v:shape>
                <v:shape id="Freeform 7" o:spid="_x0000_s1030" style="position:absolute;left:13399;top:9828;width:127;height:41;visibility:visible;mso-wrap-style:square;v-text-anchor:top" coordsize="1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qy8MA&#10;AADbAAAADwAAAGRycy9kb3ducmV2LnhtbESPT2vDMAzF74N9B6PBbquzFUZJ65bSbTDYoX/pWYlV&#10;OzSWQ+y12bevDoPeJN7Tez/NFkNo1YX61EQ28DoqQBHX0TbsDBz2Xy8TUCkjW2wjk4E/SrCYPz7M&#10;sLTxylu67LJTEsKpRAM+567UOtWeAqZR7IhFO8U+YJa1d9r2eJXw0Oq3onjXARuWBo8drTzV591v&#10;MDAeN8cP53Gy/ak363Nw1WfVVsY8Pw3LKahMQ76b/6+/reALvfwiA+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qy8MAAADbAAAADwAAAAAAAAAAAAAAAACYAgAAZHJzL2Rv&#10;d25yZXYueG1sUEsFBgAAAAAEAAQA9QAAAIgDAAAAAA==&#10;" path="m123,14r2,l127,12r,-3l127,7r,-2l125,2,123,r-3,l75,9,7,26r-2,l3,29,,31r,2l3,36r2,2l7,41r3,l77,24,123,14xe" fillcolor="black" stroked="f">
                  <v:path arrowok="t" o:connecttype="custom" o:connectlocs="123,14;125,14;127,12;127,9;127,7;127,5;125,2;123,0;120,0;75,9;7,26;5,26;3,29;0,31;0,33;3,36;5,38;7,41;10,41;77,24;123,14" o:connectangles="0,0,0,0,0,0,0,0,0,0,0,0,0,0,0,0,0,0,0,0,0"/>
                </v:shape>
                <v:shape id="Freeform 8" o:spid="_x0000_s1031" style="position:absolute;left:13253;top:9866;width:120;height:55;visibility:visible;mso-wrap-style:square;v-text-anchor:top" coordsize="1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S0cEA&#10;AADbAAAADwAAAGRycy9kb3ducmV2LnhtbERPTYvCMBC9C/6HMMJeZJu6B5GuqewKgqCCuiJ7HJqx&#10;LTaTkkSt/94Igrd5vM+ZzjrTiCs5X1tWMEpSEMSF1TWXCg5/i88JCB+QNTaWScGdPMzyfm+KmbY3&#10;3tF1H0oRQ9hnqKAKoc2k9EVFBn1iW+LInawzGCJ0pdQObzHcNPIrTcfSYM2xocKW5hUV5/3FKPDp&#10;ZrE+bnl1pM1Qr1duuT38/iv1Meh+vkEE6sJb/HIvdZw/gucv8Q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0tHBAAAA2wAAAA8AAAAAAAAAAAAAAAAAmAIAAGRycy9kb3du&#10;cmV2LnhtbFBLBQYAAAAABAAEAPUAAACGAwAAAAA=&#10;" path="m115,15r2,-3l120,10r,-3l120,5r,-2l117,r-2,l113,,31,29,5,41,2,43,,46r,2l,50r,3l2,55r3,l7,55,34,43,115,15xe" fillcolor="black" stroked="f">
                  <v:path arrowok="t" o:connecttype="custom" o:connectlocs="115,15;117,12;120,10;120,7;120,5;120,3;117,0;115,0;113,0;31,29;5,41;2,43;0,46;0,48;0,50;0,53;2,55;5,55;7,55;34,43;115,15" o:connectangles="0,0,0,0,0,0,0,0,0,0,0,0,0,0,0,0,0,0,0,0,0"/>
                </v:shape>
                <v:shape id="Freeform 9" o:spid="_x0000_s1032" style="position:absolute;left:13114;top:9926;width:113;height:72;visibility:visible;mso-wrap-style:square;v-text-anchor:top" coordsize="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tSMEA&#10;AADbAAAADwAAAGRycy9kb3ducmV2LnhtbERPS4vCMBC+C/sfwix407Q9iHSNsggroqD4gL0OyWxb&#10;tpmUJGr11xthYW/z8T1ntuhtK67kQ+NYQT7OQBBrZxquFJxPX6MpiBCRDbaOScGdAizmb4MZlsbd&#10;+EDXY6xECuFQooI6xq6UMuiaLIax64gT9+O8xZigr6TxeEvhtpVFlk2kxYZTQ40dLWvSv8eLVfDd&#10;Pg7hMV3rfBOXhd7mq93er5QavvefHyAi9fFf/OdemzS/gNcv6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LUjBAAAA2wAAAA8AAAAAAAAAAAAAAAAAmAIAAGRycy9kb3du&#10;cmV2LnhtbFBLBQYAAAAABAAEAPUAAACGAwAAAAA=&#10;" path="m108,14r2,l113,12r,-2l113,7r,-2l110,2,108,r-3,l81,12r-2,l2,60,,62r,3l,67r,3l2,72r3,l7,72r2,l86,24,84,19r,7l108,14xe" fillcolor="black" stroked="f">
                  <v:path arrowok="t" o:connecttype="custom" o:connectlocs="108,14;110,14;113,12;113,10;113,7;113,5;110,2;108,0;105,0;81,12;79,12;2,60;0,62;0,65;0,67;0,70;2,72;5,72;7,72;9,72;86,24;84,19;84,26;108,14" o:connectangles="0,0,0,0,0,0,0,0,0,0,0,0,0,0,0,0,0,0,0,0,0,0,0,0"/>
                </v:shape>
                <v:shape id="Freeform 10" o:spid="_x0000_s1033" style="position:absolute;left:12989;top:10010;width:103;height:8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oD8AA&#10;AADbAAAADwAAAGRycy9kb3ducmV2LnhtbERPTWvCQBC9F/wPywje6kaFItFVgiIY6KWx9TxkxyQm&#10;OxuyaxL/fbdQ8DaP9znb/Wga0VPnKssKFvMIBHFudcWFgu/L6X0NwnlkjY1lUvAkB/vd5G2LsbYD&#10;f1Gf+UKEEHYxKii9b2MpXV6SQTe3LXHgbrYz6APsCqk7HEK4aeQyij6kwYpDQ4ktHUrK6+xhFKTZ&#10;8HPziOlnsr4WtbHP473JlJpNx2QDwtPoX+J/91mH+Sv4+yUc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eoD8AAAADbAAAADwAAAAAAAAAAAAAAAACYAgAAZHJzL2Rvd25y&#10;ZXYueG1sUEsFBgAAAAAEAAQA9QAAAIUDAAAAAA==&#10;" path="m101,12r2,-2l103,7r,-2l103,2,101,,99,,96,,94,,43,36,5,74,3,77,,79r,2l3,84r2,2l7,86r3,l12,86,51,48,101,12xe" fillcolor="black" stroked="f">
                  <v:path arrowok="t" o:connecttype="custom" o:connectlocs="101,12;103,10;103,7;103,5;103,2;101,0;99,0;96,0;94,0;43,36;5,74;3,77;0,79;0,81;3,84;5,86;7,86;10,86;12,86;51,48;101,12" o:connectangles="0,0,0,0,0,0,0,0,0,0,0,0,0,0,0,0,0,0,0,0,0"/>
                </v:shape>
                <v:shape id="Freeform 11" o:spid="_x0000_s1034" style="position:absolute;left:12881;top:10111;width:91;height:100;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ScIA&#10;AADbAAAADwAAAGRycy9kb3ducmV2LnhtbERP22rCQBB9L/Qflin4UnSjFJXoJojSEvoQ8PIBQ3ZM&#10;gtnZJbvVNF/fLRT6NodznW0+mE7cqfetZQXzWQKCuLK65VrB5fw+XYPwAVljZ5kUfJOHPHt+2mKq&#10;7YOPdD+FWsQQ9ikqaEJwqZS+asign1lHHLmr7Q2GCPta6h4fMdx0cpEkS2mw5djQoKN9Q9Xt9GUU&#10;2KIY9+Wq/MDr6JafB0eHlX5VavIy7DYgAg3hX/znLnSc/wa/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8nxJwgAAANsAAAAPAAAAAAAAAAAAAAAAAJgCAABkcnMvZG93&#10;bnJldi54bWxQSwUGAAAAAAQABAD1AAAAhwMAAAAA&#10;" path="m89,12l91,9r,-2l89,4,87,2,84,,82,,79,2,77,4,12,74,3,91,,93r,3l3,98r2,2l7,100r3,l12,100r3,-2l24,81,89,12xe" fillcolor="black" stroked="f">
                  <v:path arrowok="t" o:connecttype="custom" o:connectlocs="89,12;91,9;91,7;89,4;87,2;84,0;82,0;79,2;77,4;12,74;3,91;0,93;0,96;3,98;5,100;7,100;10,100;12,100;15,98;24,81;89,12" o:connectangles="0,0,0,0,0,0,0,0,0,0,0,0,0,0,0,0,0,0,0,0,0"/>
                </v:shape>
                <v:shape id="Freeform 12" o:spid="_x0000_s1035" style="position:absolute;left:12793;top:10233;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xc8AA&#10;AADbAAAADwAAAGRycy9kb3ducmV2LnhtbERP32vCMBB+H+x/CCfsbaaOKdIZRQaCDBzYre9Hc2uK&#10;zaUkN+3+ezMQfLuP7+etNqPv1Zli6gIbmE0LUMRNsB23Br6/ds9LUEmQLfaBycAfJdisHx9WWNpw&#10;4SOdK2lVDuFUogEnMpRap8aRxzQNA3HmfkL0KBnGVtuIlxzue/1SFAvtsePc4HCgd0fNqfr1BqTe&#10;zpeuOi0+6HV3ONY1xb18GvM0GbdvoIRGuYtv7r3N8+fw/0s+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zxc8AAAADbAAAADwAAAAAAAAAAAAAAAACYAgAAZHJzL2Rvd25y&#10;ZXYueG1sUEsFBgAAAAAEAAQA9QAAAIUDAAAAAA==&#10;" path="m76,10r,-3l76,5r,-3l74,,71,,69,,67,,64,2,43,31,2,98,,101r,2l2,105r2,3l7,110r2,l12,108r2,-3l55,38,76,10xe" fillcolor="black" stroked="f">
                  <v:path arrowok="t" o:connecttype="custom" o:connectlocs="76,10;76,7;76,5;76,2;74,0;71,0;69,0;67,0;64,2;43,31;2,98;0,101;0,103;2,105;4,108;7,110;9,110;12,108;14,105;55,38;76,10" o:connectangles="0,0,0,0,0,0,0,0,0,0,0,0,0,0,0,0,0,0,0,0,0"/>
                </v:shape>
                <v:shape id="Freeform 13" o:spid="_x0000_s1036" style="position:absolute;left:12728;top:10367;width:60;height:120;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ihMEA&#10;AADbAAAADwAAAGRycy9kb3ducmV2LnhtbERPTWvCQBC9F/wPywjedGMPUaKriCAtFMTYqtchO2aD&#10;2dk0u43x33cLQm/zeJ+zXPe2Fh21vnKsYDpJQBAXTldcKvj63I3nIHxA1lg7JgUP8rBeDV6WmGl3&#10;55y6YyhFDGGfoQITQpNJ6QtDFv3ENcSRu7rWYoiwLaVu8R7DbS1fkySVFiuODQYb2hoqbscfqyCd&#10;4b7L54eP77M+vW3pcckLc1FqNOw3CxCB+vAvfrrfdZyfwt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YoTBAAAA2wAAAA8AAAAAAAAAAAAAAAAAmAIAAGRycy9kb3du&#10;cmV2LnhtbFBLBQYAAAAABAAEAPUAAACGAwAAAAA=&#10;" path="m60,7r,-2l57,3,55,,53,,50,,48,,45,3r,2l14,70,,110r,3l,115r2,3l5,120r2,l9,118r3,-3l14,113,29,72,60,7xe" fillcolor="black" stroked="f">
                  <v:path arrowok="t" o:connecttype="custom" o:connectlocs="60,7;60,5;57,3;55,0;53,0;50,0;48,0;45,3;45,5;14,70;0,110;0,113;0,115;2,118;5,120;7,120;9,118;12,115;14,113;29,72;60,7" o:connectangles="0,0,0,0,0,0,0,0,0,0,0,0,0,0,0,0,0,0,0,0,0"/>
                </v:shape>
                <v:shape id="Freeform 14" o:spid="_x0000_s1037" style="position:absolute;left:12682;top:10513;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7YMEA&#10;AADbAAAADwAAAGRycy9kb3ducmV2LnhtbERPS4vCMBC+L/gfwgjetqkeVKpRRHdlWV3EB3odmrEt&#10;NpPSRK3/3gjC3ubje8542phS3Kh2hWUF3SgGQZxaXXCm4LD//hyCcB5ZY2mZFDzIwXTS+hhjou2d&#10;t3Tb+UyEEHYJKsi9rxIpXZqTQRfZijhwZ1sb9AHWmdQ13kO4KWUvjvvSYMGhIceK5jmll93VKPg9&#10;defDdfr3tdLa91bLxdEVm6NSnXYzG4Hw1Ph/8dv9o8P8Abx+CQf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KO2DBAAAA2wAAAA8AAAAAAAAAAAAAAAAAmAIAAGRycy9kb3du&#10;cmV2LnhtbFBLBQYAAAAABAAEAPUAAACGAwAAAAA=&#10;" path="m46,8r,-3l43,3,41,,39,,36,,34,,31,3r,2l27,17,3,113,,116r,2l3,120r2,3l7,125r3,l12,123r3,-3l15,118r2,-2l41,20,46,8xe" fillcolor="black" stroked="f">
                  <v:path arrowok="t" o:connecttype="custom" o:connectlocs="46,8;46,5;43,3;41,0;39,0;36,0;34,0;31,3;31,5;27,17;3,113;0,116;0,118;3,120;5,123;7,125;10,125;12,123;15,120;15,118;17,116;41,20;46,8" o:connectangles="0,0,0,0,0,0,0,0,0,0,0,0,0,0,0,0,0,0,0,0,0,0,0"/>
                </v:shape>
                <v:shape id="Freeform 15" o:spid="_x0000_s1038" style="position:absolute;left:12663;top:10667;width:26;height:127;visibility:visible;mso-wrap-style:square;v-text-anchor:top" coordsize="2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T98MA&#10;AADbAAAADwAAAGRycy9kb3ducmV2LnhtbESPQWvCQBCF7wX/wzKCt7qxoGh0FRFae7CI0R8wZMds&#10;MDsbsltN++s7h4K3Gd6b975ZbXrfqDt1sQ5sYDLOQBGXwdZcGbic31/noGJCttgEJgM/FGGzHrys&#10;MLfhwSe6F6lSEsIxRwMupTbXOpaOPMZxaIlFu4bOY5K1q7Tt8CHhvtFvWTbTHmuWBoct7RyVt+Lb&#10;G7imxeE4peO+7r/cR6Gnvzi5nY0ZDfvtElSiPj3N/9efVvAFV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T98MAAADbAAAADwAAAAAAAAAAAAAAAACYAgAAZHJzL2Rv&#10;d25yZXYueG1sUEsFBgAAAAAEAAQA9QAAAIgDAAAAAA==&#10;" path="m26,7r,-2l26,2,24,,22,,19,,17,,14,2,12,5r,4l5,60,2,110,,120r,2l2,125r3,2l7,127r3,l12,127r2,-2l14,122r3,-9l19,62,26,12r,-5xe" fillcolor="black" stroked="f">
                  <v:path arrowok="t" o:connecttype="custom" o:connectlocs="26,7;26,5;26,2;24,0;22,0;19,0;17,0;14,2;12,5;12,9;5,60;2,110;0,120;0,122;2,125;5,127;7,127;10,127;12,127;14,125;14,122;17,113;19,62;26,12;26,7" o:connectangles="0,0,0,0,0,0,0,0,0,0,0,0,0,0,0,0,0,0,0,0,0,0,0,0,0"/>
                </v:shape>
                <v:shape id="Freeform 16" o:spid="_x0000_s1039" style="position:absolute;left:12663;top:10823;width:22;height:129;visibility:visible;mso-wrap-style:square;v-text-anchor:top" coordsize="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qsIA&#10;AADbAAAADwAAAGRycy9kb3ducmV2LnhtbERPTWsCMRC9C/6HMEJvbrY9WLsapSiFSk/VCutt2Iy7&#10;i8lkSVJ37a9vCgVv83ifs1wP1ogr+dA6VvCY5SCIK6dbrhV8Hd6mcxAhIms0jknBjQKsV+PREgvt&#10;ev6k6z7WIoVwKFBBE2NXSBmqhiyGzHXEiTs7bzEm6GupPfYp3Br5lOczabHl1NBgR5uGqsv+2yqw&#10;u9n251ia/vaxOxkyddk/n51SD5PhdQEi0hDv4n/3u07zX+Dvl3S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c2qwgAAANsAAAAPAAAAAAAAAAAAAAAAAJgCAABkcnMvZG93&#10;bnJldi54bWxQSwUGAAAAAAQABAD1AAAAhwMAAAAA&#10;" path="m14,9r,-2l14,5,12,2,10,,7,,5,2,2,5,,7,2,57r,3l5,110r2,14l7,127r3,2l12,129r2,l17,129r2,-2l22,124r,-2l19,108,17,57r-7,3l17,60,14,9xe" fillcolor="black" stroked="f">
                  <v:path arrowok="t" o:connecttype="custom" o:connectlocs="14,9;14,7;14,5;12,2;10,0;7,0;5,2;2,5;0,7;2,57;2,60;5,110;7,124;7,127;10,129;12,129;14,129;17,129;19,127;22,124;22,122;19,108;17,57;10,60;17,60;14,9" o:connectangles="0,0,0,0,0,0,0,0,0,0,0,0,0,0,0,0,0,0,0,0,0,0,0,0,0,0"/>
                </v:shape>
                <v:shape id="Freeform 17" o:spid="_x0000_s1040" style="position:absolute;left:12675;top:10981;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3NLwA&#10;AADbAAAADwAAAGRycy9kb3ducmV2LnhtbERPuwrCMBTdBf8hXMHNpjpYqUYRQdHRB+J4aa5tsbkp&#10;TWzr35tBcDyc92rTm0q01LjSsoJpFIMgzqwuOVdwu+4nCxDOI2usLJOCDznYrIeDFabadnym9uJz&#10;EULYpaig8L5OpXRZQQZdZGviwD1tY9AH2ORSN9iFcFPJWRzPpcGSQ0OBNe0Kyl6Xt1HwtOfDK7nG&#10;p+q9IF12bXLPHolS41G/XYLw1Pu/+Oc+agWz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Enc0vAAAANsAAAAPAAAAAAAAAAAAAAAAAJgCAABkcnMvZG93bnJldi54&#10;bWxQSwUGAAAAAAQABAD1AAAAgQMAAAAA&#10;" path="m14,7r,-2l12,2,10,,7,,5,2,2,5,,7r,3l10,53r16,67l26,122r3,3l31,127r3,l36,125r2,-3l41,120r,-3l24,50,14,7xe" fillcolor="black" stroked="f">
                  <v:path arrowok="t" o:connecttype="custom" o:connectlocs="14,7;14,5;12,2;10,0;7,0;5,2;2,5;0,7;0,10;10,53;26,120;26,122;29,125;31,127;34,127;36,125;38,122;41,120;41,117;24,50;14,7" o:connectangles="0,0,0,0,0,0,0,0,0,0,0,0,0,0,0,0,0,0,0,0,0"/>
                </v:shape>
                <v:shape id="Freeform 18" o:spid="_x0000_s1041" style="position:absolute;left:12713;top:11134;width:56;height:123;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PPsIA&#10;AADbAAAADwAAAGRycy9kb3ducmV2LnhtbESP0YrCMBRE3xf8h3AF39ZUBXGrqYirIO6Trh9waa5t&#10;aXNTk6xWv94sCD4OM3OGWSw704grOV9ZVjAaJiCIc6srLhScfrefMxA+IGtsLJOCO3lYZr2PBaba&#10;3vhA12MoRISwT1FBGUKbSunzkgz6oW2Jo3e2zmCI0hVSO7xFuGnkOEmm0mDFcaHEltYl5fXxzyiQ&#10;nfva7Vd1uJjNY3L2/mdffTulBv1uNQcRqAvv8Ku90wrGI/j/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Y8+wgAAANsAAAAPAAAAAAAAAAAAAAAAAJgCAABkcnMvZG93&#10;bnJldi54bWxQSwUGAAAAAAQABAD1AAAAhwMAAAAA&#10;" path="m15,8l12,5,10,3,8,,5,,3,3,,5,,8r,2l29,89r12,26l44,118r2,2l48,123r3,l53,120r3,-2l56,115r,-2l44,87,15,8xe" fillcolor="black" stroked="f">
                  <v:path arrowok="t" o:connecttype="custom" o:connectlocs="15,8;12,5;10,3;8,0;5,0;3,3;0,5;0,8;0,10;29,89;41,115;44,118;46,120;48,123;51,123;53,120;56,118;56,115;56,113;44,87;15,8" o:connectangles="0,0,0,0,0,0,0,0,0,0,0,0,0,0,0,0,0,0,0,0,0"/>
                </v:shape>
                <v:shape id="Freeform 19" o:spid="_x0000_s1042" style="position:absolute;left:12773;top:11281;width:72;height:112;visibility:visible;mso-wrap-style:square;v-text-anchor:top" coordsize="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AMMA&#10;AADbAAAADwAAAGRycy9kb3ducmV2LnhtbESPwWrDMBBE74X8g9hAbrUcQ1rjRglpIeBDL3HTnhdr&#10;a5tIK8dSYvvvq0Khx2Fm3jDb/WSNuNPgO8cK1kkKgrh2uuNGwfnj+JiD8AFZo3FMCmbysN8tHrZY&#10;aDfyie5VaESEsC9QQRtCX0jp65Ys+sT1xNH7doPFEOXQSD3gGOHWyCxNn6TFjuNCiz29tVRfqptV&#10;YKoTPm/Sz69XNnrOy2v1ns2dUqvldHgBEWgK/+G/dqkVZB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AMMAAADbAAAADwAAAAAAAAAAAAAAAACYAgAAZHJzL2Rv&#10;d25yZXYueG1sUEsFBgAAAAAEAAQA9QAAAIgDAAAAAA==&#10;" path="m15,4r,-2l12,,10,,8,,5,,3,2,,4,,7,12,31r,2l60,110r3,2l65,112r3,l70,112r2,-2l72,108r,-3l72,103,24,26r-4,2l27,28,15,4xe" fillcolor="black" stroked="f">
                  <v:path arrowok="t" o:connecttype="custom" o:connectlocs="15,4;15,2;12,0;10,0;8,0;5,0;3,2;0,4;0,7;12,31;12,33;60,110;63,112;65,112;68,112;70,112;72,110;72,108;72,105;72,103;24,26;20,28;27,28;15,4" o:connectangles="0,0,0,0,0,0,0,0,0,0,0,0,0,0,0,0,0,0,0,0,0,0,0,0"/>
                </v:shape>
                <v:shape id="Freeform 20" o:spid="_x0000_s1043" style="position:absolute;left:12857;top:11415;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a58YA&#10;AADbAAAADwAAAGRycy9kb3ducmV2LnhtbESPQWvCQBSE74L/YXlCL2I2tbRIzEZsoVBqEUwVr6/Z&#10;1ySYfRuyq0Z/vVsoeBxm5hsmXfSmESfqXG1ZwWMUgyAurK65VLD9fp/MQDiPrLGxTAou5GCRDQcp&#10;JtqeeUOn3JciQNglqKDyvk2kdEVFBl1kW+Lg/drOoA+yK6Xu8BzgppHTOH6RBmsOCxW29FZRcciP&#10;RgHjdbfeX661fd0cvz7z9ud5nK+Uehj1yzkIT72/h//bH1rB9An+vo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a58YAAADbAAAADwAAAAAAAAAAAAAAAACYAgAAZHJz&#10;L2Rvd25yZXYueG1sUEsFBgAAAAAEAAQA9QAAAIsDAAAAAA==&#10;" path="m12,5l10,2,7,,5,,3,2,,5,,7r,3l,12,36,60r39,41l77,103r2,l82,103r2,l87,101r,-3l87,96r,-3l48,53,12,5xe" fillcolor="black" stroked="f">
                  <v:path arrowok="t" o:connecttype="custom" o:connectlocs="12,5;10,2;7,0;5,0;3,2;0,5;0,7;0,10;0,12;36,60;75,101;77,103;79,103;82,103;84,103;87,101;87,98;87,96;87,93;48,53;12,5" o:connectangles="0,0,0,0,0,0,0,0,0,0,0,0,0,0,0,0,0,0,0,0,0"/>
                </v:shape>
                <v:shape id="Freeform 21" o:spid="_x0000_s1044" style="position:absolute;left:12958;top:11535;width:101;height:91;visibility:visible;mso-wrap-style:square;v-text-anchor:top" coordsize="1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LCcQA&#10;AADbAAAADwAAAGRycy9kb3ducmV2LnhtbESPT2vCQBTE74LfYXlCb7ppWkRSN6Eo/XMpqBW8PrPP&#10;bEz2bchuNf323YLgcZiZ3zDLYrCtuFDva8cKHmcJCOLS6ZorBfvvt+kChA/IGlvHpOCXPBT5eLTE&#10;TLsrb+myC5WIEPYZKjAhdJmUvjRk0c9cRxy9k+sthij7SuoerxFuW5kmyVxarDkuGOxoZahsdj9W&#10;wclujmZ91l1Zv38ZdM3h6bD/UOphMry+gAg0hHv41v7UCtJn+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ywnEAAAA2wAAAA8AAAAAAAAAAAAAAAAAmAIAAGRycy9k&#10;b3ducmV2LnhtbFBLBQYAAAAABAAEAPUAAACJAwAAAAA=&#10;" path="m12,2l10,,7,,5,2,2,5,,7,,9r2,3l5,14,74,79,91,91r3,l96,91r2,l101,88r,-2l101,84r,-3l98,79,82,67,12,2xe" fillcolor="black" stroked="f">
                  <v:path arrowok="t" o:connecttype="custom" o:connectlocs="12,2;10,0;7,0;5,2;2,5;0,7;0,9;2,12;5,14;74,79;91,91;94,91;96,91;98,91;101,88;101,86;101,84;101,81;98,79;82,67;12,2" o:connectangles="0,0,0,0,0,0,0,0,0,0,0,0,0,0,0,0,0,0,0,0,0"/>
                </v:shape>
                <v:shape id="Freeform 22" o:spid="_x0000_s1045" style="position:absolute;left:13080;top:11638;width:111;height: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XNMAA&#10;AADbAAAADwAAAGRycy9kb3ducmV2LnhtbESP0YrCMBRE3wX/IVzBN01XUJZqLEuhIgoLW/2AS3O3&#10;KdvclCba+vdGEPZxmJkzzC4bbSvu1PvGsYKPZQKCuHK64VrB9VIsPkH4gKyxdUwKHuQh208nO0y1&#10;G/iH7mWoRYSwT1GBCaFLpfSVIYt+6Tri6P263mKIsq+l7nGIcNvKVZJspMWG44LBjnJD1V95swqY&#10;h/NhE8rq/O2tKS6G8+LESs1n49cWRKAx/Iff7aNWsFrD60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dXNMAAAADbAAAADwAAAAAAAAAAAAAAAACYAgAAZHJzL2Rvd25y&#10;ZXYueG1sUEsFBgAAAAAEAAQA9QAAAIUDAAAAAA==&#10;" path="m10,l8,,5,,3,,,2,,5,,7,,9r3,3l31,33r70,41l103,77r3,l108,74r3,-2l111,69r,-2l111,65r-3,-3l39,21,10,xe" fillcolor="black" stroked="f">
                  <v:path arrowok="t" o:connecttype="custom" o:connectlocs="10,0;8,0;5,0;3,0;0,2;0,5;0,7;0,9;3,12;31,33;101,74;103,77;106,77;108,74;111,72;111,69;111,67;111,65;108,62;39,21;10,0" o:connectangles="0,0,0,0,0,0,0,0,0,0,0,0,0,0,0,0,0,0,0,0,0"/>
                </v:shape>
                <v:shape id="Freeform 23" o:spid="_x0000_s1046" style="position:absolute;left:13215;top:11719;width:119;height:6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T7MIA&#10;AADbAAAADwAAAGRycy9kb3ducmV2LnhtbESPT4vCMBTE74LfITzBi2xTFctSG2URFva4/gGvj+bZ&#10;ljYv3Sa29dtvBMHjMDO/YbL9aBrRU+cqywqWUQyCOLe64kLB5fz98QnCeWSNjWVS8CAH+910kmGq&#10;7cBH6k++EAHCLkUFpfdtKqXLSzLoItsSB+9mO4M+yK6QusMhwE0jV3GcSIMVh4USWzqUlNenu1Ew&#10;6HHTJPG6utbroTe/vr//LaRS89n4tQXhafTv8Kv9oxWsEnh+C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xPswgAAANsAAAAPAAAAAAAAAAAAAAAAAJgCAABkcnMvZG93&#10;bnJldi54bWxQSwUGAAAAAAQABAD1AAAAhwMAAAAA&#10;" path="m9,l7,,4,3,2,5,,8r,2l2,12r2,3l7,15,69,46r41,14l112,60r3,l117,58r2,-2l119,53r-2,-2l115,48r-3,-2l72,32,9,xe" fillcolor="black" stroked="f">
                  <v:path arrowok="t" o:connecttype="custom" o:connectlocs="9,0;7,0;4,3;2,5;0,8;0,10;2,12;4,15;7,15;69,46;110,60;112,60;115,60;117,58;119,56;119,53;117,51;115,48;112,46;72,32;9,0" o:connectangles="0,0,0,0,0,0,0,0,0,0,0,0,0,0,0,0,0,0,0,0,0"/>
                </v:shape>
                <v:shape id="Freeform 24" o:spid="_x0000_s1047" style="position:absolute;left:13361;top:11782;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Le8QA&#10;AADbAAAADwAAAGRycy9kb3ducmV2LnhtbESP3WoCMRSE7wt9h3AKvRHNVqnKapSlIK3tRf17gMPm&#10;mF1MTpZNquvbG0Ho5TAz3zDzZeesOFMbas8K3gYZCOLS65qNgsN+1Z+CCBFZo/VMCq4UYLl4fppj&#10;rv2Ft3TeRSMShEOOCqoYm1zKUFbkMAx8Q5y8o28dxiRbI3WLlwR3Vg6zbCwd1pwWKmzoo6LytPtz&#10;Ck690Vq+m9VnkZlfW1yd/dl8W6VeX7piBiJSF//Dj/aXVjCcwP1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y3vEAAAA2wAAAA8AAAAAAAAAAAAAAAAAmAIAAGRycy9k&#10;b3ducmV2LnhtbFBLBQYAAAAABAAEAPUAAACJAwAAAAA=&#10;" path="m7,l5,,2,,,2,,5,,7,,9r2,3l5,14r12,3l113,43r4,l120,43r2,-3l125,38r,-2l125,33r,-2l122,28r-2,l115,28,19,2,7,xe" fillcolor="black" stroked="f">
                  <v:path arrowok="t" o:connecttype="custom" o:connectlocs="7,0;5,0;2,0;0,2;0,5;0,7;0,9;2,12;5,14;17,17;113,43;117,43;120,43;122,40;125,38;125,36;125,33;125,31;122,28;120,28;115,28;19,2;7,0" o:connectangles="0,0,0,0,0,0,0,0,0,0,0,0,0,0,0,0,0,0,0,0,0,0,0"/>
                </v:shape>
                <v:shape id="Freeform 25" o:spid="_x0000_s1048" style="position:absolute;left:13514;top:11818;width:130;height:26;visibility:visible;mso-wrap-style:square;v-text-anchor:top" coordsize="1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MocAA&#10;AADbAAAADwAAAGRycy9kb3ducmV2LnhtbERPy4rCMBTdC/5DuMLsNFUYkWoU8QEi46BV95fm2hab&#10;m9LEWufrzWLA5eG8Z4vWlKKh2hWWFQwHEQji1OqCMwWX87Y/AeE8ssbSMil4kYPFvNuZYaztk0/U&#10;JD4TIYRdjApy76tYSpfmZNANbEUcuJutDfoA60zqGp8h3JRyFEVjabDg0JBjRauc0nvyMAr2t/3P&#10;7ytp/lbXZVuO9ffmeFhvlPrqtcspCE+t/4j/3TutYBTGhi/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MMocAAAADbAAAADwAAAAAAAAAAAAAAAACYAgAAZHJzL2Rvd25y&#10;ZXYueG1sUEsFBgAAAAAEAAQA9QAAAIUDAAAAAA==&#10;" path="m8,l5,,3,2,,4,,7,,9r,3l3,14r2,l10,14r50,7l111,24r9,2l123,26r2,-2l127,21r3,-2l130,16r-3,-2l125,12r-2,l113,9,63,7,12,,8,xe" fillcolor="black" stroked="f">
                  <v:path arrowok="t" o:connecttype="custom" o:connectlocs="8,0;5,0;3,2;0,4;0,7;0,9;0,12;3,14;5,14;10,14;60,21;111,24;120,26;123,26;125,24;127,21;130,19;130,16;127,14;125,12;123,12;113,9;63,7;12,0;8,0" o:connectangles="0,0,0,0,0,0,0,0,0,0,0,0,0,0,0,0,0,0,0,0,0,0,0,0,0"/>
                </v:shape>
                <v:shape id="Freeform 26" o:spid="_x0000_s1049" style="position:absolute;left:13673;top:11822;width:129;height:22;visibility:visible;mso-wrap-style:square;v-text-anchor:top" coordsize="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MIA&#10;AADbAAAADwAAAGRycy9kb3ducmV2LnhtbESPQWvCQBSE7wX/w/IEb3WjgtToKtogiBfbqPdH9plE&#10;s29Ddmuiv94tFHoc5psZZrHqTCXu1LjSsoLRMAJBnFldcq7gdNy+f4BwHlljZZkUPMjBatl7W2Cs&#10;bcvfdE99LkIJuxgVFN7XsZQuK8igG9qaOHgX2xj0QTa51A22odxUchxFU2mw5LBQYE2fBWW39Mco&#10;uCbcbiZf6SFPAv6Uez07J16pQb9bz0F46vw//JfeaQXjGfx+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cz8wgAAANsAAAAPAAAAAAAAAAAAAAAAAJgCAABkcnMvZG93&#10;bnJldi54bWxQSwUGAAAAAAQABAD1AAAAhwMAAAAA&#10;" path="m7,8l4,8,2,8,,10r,2l,15r,2l2,20r2,2l55,20r2,l108,17r14,-2l124,15r3,-3l129,10r,-2l127,5,124,3,122,r-2,l105,3,55,5r2,7l57,5,7,8xe" fillcolor="black" stroked="f">
                  <v:path arrowok="t" o:connecttype="custom" o:connectlocs="7,8;4,8;2,8;0,10;0,12;0,15;0,17;2,20;4,22;55,20;57,20;108,17;122,15;124,15;127,12;129,10;129,8;127,5;124,3;122,0;120,0;105,3;55,5;57,12;57,5;7,8" o:connectangles="0,0,0,0,0,0,0,0,0,0,0,0,0,0,0,0,0,0,0,0,0,0,0,0,0,0"/>
                </v:shape>
                <v:shape id="Freeform 27" o:spid="_x0000_s1050" style="position:absolute;left:13828;top:11791;width:128;height:41;visibility:visible;mso-wrap-style:square;v-text-anchor:top" coordsize="1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Gr78A&#10;AADbAAAADwAAAGRycy9kb3ducmV2LnhtbERPTWsCMRC9F/wPYYTeatZaRFejiFDw0EJXBa/DZkxW&#10;N5Mlibr9982h4PHxvpfr3rXiTiE2nhWMRwUI4trrho2C4+HzbQYiJmSNrWdS8EsR1qvByxJL7R9c&#10;0X2fjMghHEtUYFPqSiljbclhHPmOOHNnHxymDIOROuAjh7tWvhfFVDpsODdY7Ghrqb7ub07Bdfxh&#10;q280F8TLVzUPFZvTz0Sp12G/WYBI1Ken+N+90womeX3+k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2MavvwAAANsAAAAPAAAAAAAAAAAAAAAAAJgCAABkcnMvZG93bnJl&#10;di54bWxQSwUGAAAAAAQABAD1AAAAhAMAAAAA&#10;" path="m8,27r-3,l3,29,,31r,3l3,36r2,3l8,41r2,l53,34,123,15r2,l128,12r,-2l128,8r,-3l125,3,123,r-3,l51,19,8,27xe" fillcolor="black" stroked="f">
                  <v:path arrowok="t" o:connecttype="custom" o:connectlocs="8,27;5,27;3,29;0,31;0,34;3,36;5,39;8,41;10,41;53,34;123,15;125,15;128,12;128,10;128,8;128,5;125,3;123,0;120,0;51,19;8,27" o:connectangles="0,0,0,0,0,0,0,0,0,0,0,0,0,0,0,0,0,0,0,0,0"/>
                </v:shape>
                <v:shape id="Freeform 28" o:spid="_x0000_s1051" style="position:absolute;left:13984;top:11736;width:120;height:58;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b8IA&#10;AADbAAAADwAAAGRycy9kb3ducmV2LnhtbESPT4vCMBTE74LfITzBm6ZVWLQaRVwEQfawWvD6aJ79&#10;Y/PSbaKt336zsOBxmJnfMOttb2rxpNaVlhXE0wgEcWZ1ybmC9HKYLEA4j6yxtkwKXuRguxkO1pho&#10;2/E3Pc8+FwHCLkEFhfdNIqXLCjLoprYhDt7NtgZ9kG0udYtdgJtazqLoQxosOSwU2NC+oOx+fhgF&#10;KGfLq379VPLrM8UqPu10VXdKjUf9bgXCU+/f4f/2USuYx/D3Jfw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9lvwgAAANsAAAAPAAAAAAAAAAAAAAAAAJgCAABkcnMvZG93&#10;bnJldi54bWxQSwUGAAAAAAQABAD1AAAAhwMAAAAA&#10;" path="m5,43l3,46,,48r,3l,53r,2l3,58r2,l8,58,87,29,115,15r3,l120,12r,-2l120,7r,-2l118,3,115,r-2,l84,15,5,43xe" fillcolor="black" stroked="f">
                  <v:path arrowok="t" o:connecttype="custom" o:connectlocs="5,43;3,46;0,48;0,51;0,53;0,55;3,58;5,58;8,58;87,29;115,15;118,15;120,12;120,10;120,7;120,5;118,3;115,0;113,0;84,15;5,43" o:connectangles="0,0,0,0,0,0,0,0,0,0,0,0,0,0,0,0,0,0,0,0,0"/>
                </v:shape>
                <v:shape id="Freeform 29" o:spid="_x0000_s1052" style="position:absolute;left:14128;top:11662;width:115;height:7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WX8UA&#10;AADbAAAADwAAAGRycy9kb3ducmV2LnhtbESPUWsCMRCE34X+h7AFX6TmVJT2apRSKS19ULT9AdvL&#10;ern2srletnr+e1MQfBxm5htmvux8rQ7UxiqwgdEwA0VcBFtxaeDz4+XuHlQUZIt1YDJwogjLxU1v&#10;jrkNR97SYSelShCOORpwIk2udSwceYzD0BAnbx9aj5JkW2rb4jHBfa3HWTbTHitOCw4benZU/Oz+&#10;vIGvh9/3ibj1vnz9HshgNY2jjY7G9G+7p0dQQp1cw5f2mzUwGcP/l/QD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dZfxQAAANsAAAAPAAAAAAAAAAAAAAAAAJgCAABkcnMv&#10;ZG93bnJldi54bWxQSwUGAAAAAAQABAD1AAAAigMAAAAA&#10;" path="m7,57r-2,l3,60,,62r,3l3,67r2,2l7,72r3,l31,60r3,l111,12r2,-3l115,7r,-2l113,2,111,r-3,l106,r-3,l27,48r2,5l29,45,7,57xe" fillcolor="black" stroked="f">
                  <v:path arrowok="t" o:connecttype="custom" o:connectlocs="7,57;5,57;3,60;0,62;0,65;3,67;5,69;7,72;10,72;31,60;34,60;111,12;113,9;115,7;115,5;113,2;111,0;108,0;106,0;103,0;27,48;29,53;29,45;7,57" o:connectangles="0,0,0,0,0,0,0,0,0,0,0,0,0,0,0,0,0,0,0,0,0,0,0,0"/>
                </v:shape>
                <v:shape id="Freeform 30" o:spid="_x0000_s1053" style="position:absolute;left:14263;top:11561;width:103;height:89;visibility:visible;mso-wrap-style:square;v-text-anchor:top" coordsize="1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Opr4A&#10;AADbAAAADwAAAGRycy9kb3ducmV2LnhtbESPywrCMBBF94L/EEZwI5qqIFKNIoIgioKPDxibsS1t&#10;JqWJWv/eCILLy7kP7nzZmFI8qXa5ZQXDQQSCOLE651TB9bLpT0E4j6yxtEwK3uRguWi35hhr++IT&#10;Pc8+FaGEXYwKMu+rWEqXZGTQDWxFHNjd1gZ9kHUqdY2vUG5KOYqiiTSYc1jIsKJ1RklxfhgFPU1U&#10;+t3tMClkcd0FpPfHXKlup1nNQHhq/N/8S2+1gvEYvl/CD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RTqa+AAAA2wAAAA8AAAAAAAAAAAAAAAAAmAIAAGRycy9kb3ducmV2&#10;LnhtbFBLBQYAAAAABAAEAPUAAACDAwAAAAA=&#10;" path="m4,74l2,77,,79r,3l2,84r2,2l7,89r2,l12,86,59,53,100,15r3,-3l103,10r,-3l103,5,100,3,98,,95,,93,3,52,41,4,74xe" fillcolor="black" stroked="f">
                  <v:path arrowok="t" o:connecttype="custom" o:connectlocs="4,74;2,77;0,79;0,82;2,84;4,86;7,89;9,89;12,86;59,53;100,15;103,12;103,10;103,7;103,5;100,3;98,0;95,0;93,3;52,41;4,74" o:connectangles="0,0,0,0,0,0,0,0,0,0,0,0,0,0,0,0,0,0,0,0,0"/>
                </v:shape>
                <v:shape id="Freeform 31" o:spid="_x0000_s1054" style="position:absolute;left:14385;top:11446;width:89;height:101;visibility:visible;mso-wrap-style:square;v-text-anchor:top" coordsize="8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v/8QA&#10;AADbAAAADwAAAGRycy9kb3ducmV2LnhtbESPT2vCQBTE70K/w/IKXqRuNFJC6ipFEILgoTaHHh/Z&#10;1/xp9m3Irkn89q4g9DjMzG+Y7X4yrRiod7VlBatlBIK4sLrmUkH+fXxLQDiPrLG1TApu5GC/e5lt&#10;MdV25C8aLr4UAcIuRQWV910qpSsqMuiWtiMO3q/tDfog+1LqHscAN61cR9G7NFhzWKiwo0NFxd/l&#10;ahT8LJLVObf5lC3YnJqEmlgeG6Xmr9PnBwhPk/8PP9uZVhBv4PE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b//EAAAA2wAAAA8AAAAAAAAAAAAAAAAAmAIAAGRycy9k&#10;b3ducmV2LnhtbFBLBQYAAAAABAAEAPUAAACJAwAAAAA=&#10;" path="m,91r,3l,96r,2l2,101r3,l7,101r2,l12,98,77,29,89,12r,-2l89,7r,-2l86,2,84,,81,,79,2,77,5,65,22,,91xe" fillcolor="black" stroked="f">
                  <v:path arrowok="t" o:connecttype="custom" o:connectlocs="0,91;0,94;0,96;0,98;2,101;5,101;7,101;9,101;12,98;77,29;89,12;89,10;89,7;89,5;86,2;84,0;81,0;79,2;77,5;65,22;0,91" o:connectangles="0,0,0,0,0,0,0,0,0,0,0,0,0,0,0,0,0,0,0,0,0"/>
                </v:shape>
                <v:shape id="Freeform 32" o:spid="_x0000_s1055" style="position:absolute;left:14486;top:11317;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tE8MA&#10;AADbAAAADwAAAGRycy9kb3ducmV2LnhtbESPUWsCMRCE3wv9D2ELfau52ipyGkUEQQoteHrvy2V7&#10;ObxsjmSr13/fFAp9HGbmG2a1GX2vrhRTF9jA86QARdwE23Fr4HzaPy1AJUG22AcmA9+UYLO+v1th&#10;acONj3StpFUZwqlEA05kKLVOjSOPaRIG4ux9huhRsoytthFvGe57PS2KufbYcV5wONDOUXOpvrwB&#10;qbezhasu8zd63b8f65riQT6MeXwYt0tQQqP8h//aB2vgZQa/X/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mtE8MAAADbAAAADwAAAAAAAAAAAAAAAACYAgAAZHJzL2Rv&#10;d25yZXYueG1sUEsFBgAAAAAEAAQA9QAAAIgDAAAAAA==&#10;" path="m2,98l,100r,3l2,105r2,3l7,110r2,l12,108r2,-3l33,79,76,9r,-2l76,4r,-2l74,,71,,69,,67,,64,2,21,72,2,98xe" fillcolor="black" stroked="f">
                  <v:path arrowok="t" o:connecttype="custom" o:connectlocs="2,98;0,100;0,103;2,105;4,108;7,110;9,110;12,108;14,105;33,79;76,9;76,7;76,4;76,2;74,0;71,0;69,0;67,0;64,2;21,72;2,98" o:connectangles="0,0,0,0,0,0,0,0,0,0,0,0,0,0,0,0,0,0,0,0,0"/>
                </v:shape>
                <v:shape id="Freeform 33" o:spid="_x0000_s1056" style="position:absolute;left:14567;top:11173;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UWMQA&#10;AADbAAAADwAAAGRycy9kb3ducmV2LnhtbESPW4vCMBSE3wX/QziCb5q6LiLVVMTFC7L74OUHHJrT&#10;izYnpYm1/vuNsLCPw8x8wyxXnalES40rLSuYjCMQxKnVJecKrpftaA7CeWSNlWVS8CIHq6TfW2Ks&#10;7ZNP1J59LgKEXYwKCu/rWEqXFmTQjW1NHLzMNgZ9kE0udYPPADeV/IiimTRYclgosKZNQen9/DAK&#10;DvQ5+dHHebn/rrLb17S9704yUmo46NYLEJ46/x/+ax+0gukM3l/CD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1FjEAAAA2wAAAA8AAAAAAAAAAAAAAAAAmAIAAGRycy9k&#10;b3ducmV2LnhtbFBLBQYAAAAABAAEAPUAAACJAwAAAAA=&#10;" path="m,110r,2l2,115r3,2l7,120r3,l12,117r2,-2l14,112,46,50,62,7r,-2l60,2,58,,55,,53,,50,,48,2r,3l31,48,,110xe" fillcolor="black" stroked="f">
                  <v:path arrowok="t" o:connecttype="custom" o:connectlocs="0,110;0,112;2,115;5,117;7,120;10,120;12,117;14,115;14,112;46,50;62,7;62,5;60,2;58,0;55,0;53,0;50,0;48,2;48,5;31,48;0,110" o:connectangles="0,0,0,0,0,0,0,0,0,0,0,0,0,0,0,0,0,0,0,0,0"/>
                </v:shape>
                <v:shape id="Freeform 34" o:spid="_x0000_s1057" style="position:absolute;left:14629;top:11019;width:44;height:127;visibility:visible;mso-wrap-style:square;v-text-anchor:top" coordsize="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LxsUA&#10;AADbAAAADwAAAGRycy9kb3ducmV2LnhtbESPQWsCMRSE7wX/Q3iCt5rYgpXVKCIWqtWD2h68vW5e&#10;N4ubl2UTdeuvN4VCj8PMfMNMZq2rxIWaUHrWMOgrEMS5NyUXGj4Or48jECEiG6w8k4YfCjCbdh4m&#10;mBl/5R1d9rEQCcIhQw02xjqTMuSWHIa+r4mT9+0bhzHJppCmwWuCu0o+KTWUDktOCxZrWljKT/uz&#10;01Cp+n24tMVtdTSft6+Fipu13Grd67bzMYhIbfwP/7XfjIbnF/j9k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8vGxQAAANsAAAAPAAAAAAAAAAAAAAAAAJgCAABkcnMv&#10;ZG93bnJldi54bWxQSwUGAAAAAAQABAD1AAAAigMAAAAA&#10;" path="m,118r,2l,123r3,2l5,127r3,l10,125r2,-2l15,120r2,-9l44,15r,-5l44,8,41,5,39,3,36,,34,,32,3,29,5r,3l29,12,3,108,,118xe" fillcolor="black" stroked="f">
                  <v:path arrowok="t" o:connecttype="custom" o:connectlocs="0,118;0,120;0,123;3,125;5,127;8,127;10,125;12,123;15,120;17,111;44,15;44,10;44,8;41,5;39,3;36,0;34,0;32,3;29,5;29,8;29,12;3,108;0,118" o:connectangles="0,0,0,0,0,0,0,0,0,0,0,0,0,0,0,0,0,0,0,0,0,0,0"/>
                </v:shape>
                <v:shape id="Freeform 35" o:spid="_x0000_s1058" style="position:absolute;left:14665;top:10863;width:27;height:130;visibility:visible;mso-wrap-style:square;v-text-anchor:top" coordsize="2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iS8MA&#10;AADbAAAADwAAAGRycy9kb3ducmV2LnhtbERPz2vCMBS+D/wfwhO8iKbbytiqaZHBUGQH54Rdn82z&#10;KTYvpYm2869fDgOPH9/vZTHYRlyp87VjBY/zBARx6XTNlYLD98fsFYQPyBobx6TglzwU+ehhiZl2&#10;PX/RdR8qEUPYZ6jAhNBmUvrSkEU/dy1x5E6usxgi7CqpO+xjuG3kU5K8SIs1xwaDLb0bKs/7i1WQ&#10;1lOTrM2xmp63n/3OvqU/u1uq1GQ8rBYgAg3hLv53b7SC5z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jiS8MAAADbAAAADwAAAAAAAAAAAAAAAACYAgAAZHJzL2Rv&#10;d25yZXYueG1sUEsFBgAAAAAEAAQA9QAAAIgDAAAAAA==&#10;" path="m,120r,3l3,125r2,3l8,130r2,l12,128r3,-3l15,123r,l22,70,24,20r,-3l27,5,24,3,22,,20,,17,,15,,12,3r,2l12,8,10,20r7,l10,17,8,68,,120xe" fillcolor="black" stroked="f">
                  <v:path arrowok="t" o:connecttype="custom" o:connectlocs="0,120;0,123;3,125;5,128;8,130;10,130;12,128;15,125;15,123;15,123;22,70;24,20;24,17;27,5;24,3;22,0;20,0;17,0;15,0;12,3;12,5;12,8;10,20;17,20;10,17;8,68;0,120" o:connectangles="0,0,0,0,0,0,0,0,0,0,0,0,0,0,0,0,0,0,0,0,0,0,0,0,0,0,0"/>
                </v:shape>
                <v:shape id="Freeform 36" o:spid="_x0000_s1059" style="position:absolute;left:14670;top:10705;width:22;height:130;visibility:visible;mso-wrap-style:square;v-text-anchor:top" coordsize="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ayMMA&#10;AADbAAAADwAAAGRycy9kb3ducmV2LnhtbESPQYvCMBSE74L/ITxhL7Kmrris1SiLIOrBg11/wLN5&#10;tqXNS0myWv+9EQSPw8x8wyxWnWnElZyvLCsYjxIQxLnVFRcKTn+bzx8QPiBrbCyTgjt5WC37vQWm&#10;2t74SNcsFCJC2KeooAyhTaX0eUkG/ci2xNG7WGcwROkKqR3eItw08itJvqXBiuNCiS2tS8rr7N8o&#10;2Myclet6bA/JZducaz0dniZ7pT4G3e8cRKAuvMOv9k4rmMz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ayMMAAADbAAAADwAAAAAAAAAAAAAAAACYAgAAZHJzL2Rv&#10;d25yZXYueG1sUEsFBgAAAAAEAAQA9QAAAIgDAAAAAA==&#10;" path="m7,123r,2l10,127r2,3l15,130r2,-3l19,125r3,-2l22,120,19,72,17,22,15,7,12,5,10,3,7,r,l5,3,3,5,,7r,3l3,24,5,75r2,48xe" fillcolor="black" stroked="f">
                  <v:path arrowok="t" o:connecttype="custom" o:connectlocs="7,123;7,125;10,127;12,130;15,130;17,127;19,125;22,123;22,120;19,72;17,22;15,7;12,5;10,3;7,0;7,0;5,3;3,5;0,7;0,10;3,24;5,75;7,123" o:connectangles="0,0,0,0,0,0,0,0,0,0,0,0,0,0,0,0,0,0,0,0,0,0,0"/>
                </v:shape>
                <v:shape id="Freeform 37" o:spid="_x0000_s1060" style="position:absolute;left:14639;top:10549;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SlLwA&#10;AADbAAAADwAAAGRycy9kb3ducmV2LnhtbERPSwrCMBDdC94hjOBOU0WsVKOIoOjSD+JyaMa22ExK&#10;E9t6e7MQXD7ef7XpTCkaql1hWcFkHIEgTq0uOFNwu+5HCxDOI2ssLZOCDznYrPu9FSbatnym5uIz&#10;EULYJagg975KpHRpTgbd2FbEgXva2qAPsM6krrEN4aaU0yiaS4MFh4YcK9rllL4ub6Pgac+HV3yN&#10;TuV7Qbpom/iePmKlhoNuuwThqfN/8c991A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zZKUvAAAANsAAAAPAAAAAAAAAAAAAAAAAJgCAABkcnMvZG93bnJldi54&#10;bWxQSwUGAAAAAAQABAD1AAAAgQMAAAAA&#10;" path="m26,123r,2l29,127r2,l34,127r2,l38,125r3,-2l41,120,34,77,14,8r,-3l12,3,10,,7,,5,3,2,5,,8r,2l19,80r7,43xe" fillcolor="black" stroked="f">
                  <v:path arrowok="t" o:connecttype="custom" o:connectlocs="26,123;26,125;29,127;31,127;34,127;36,127;38,125;41,123;41,120;34,77;14,8;14,5;12,3;10,0;7,0;5,3;2,5;0,8;0,10;19,80;26,123" o:connectangles="0,0,0,0,0,0,0,0,0,0,0,0,0,0,0,0,0,0,0,0,0"/>
                </v:shape>
                <v:shape id="Freeform 38" o:spid="_x0000_s1061" style="position:absolute;left:14584;top:10403;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rcUA&#10;AADbAAAADwAAAGRycy9kb3ducmV2LnhtbESPW2sCMRSE3wv9D+EUfCk1u1LEbo1SBUGxD17q+2Fz&#10;9kI3J2uS1e2/NwXBx2FmvmGm89404kLO15YVpMMEBHFudc2lgp/j6m0CwgdkjY1lUvBHHuaz56cp&#10;ZtpeeU+XQyhFhLDPUEEVQptJ6fOKDPqhbYmjV1hnMETpSqkdXiPcNHKUJGNpsOa4UGFLy4ry30Nn&#10;FHykp53bbLl4XezO3WJVTLpT863U4KX/+gQRqA+P8L291greU/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fKtxQAAANsAAAAPAAAAAAAAAAAAAAAAAJgCAABkcnMv&#10;ZG93bnJldi54bWxQSwUGAAAAAAQABAD1AAAAigMAAAAA&#10;" path="m43,115r,3l45,120r3,l50,120r3,l55,118r2,-3l57,113,29,34,14,5r,-2l12,,9,,7,,5,,2,3,,5,,7,14,36r29,79xe" fillcolor="black" stroked="f">
                  <v:path arrowok="t" o:connecttype="custom" o:connectlocs="43,115;43,118;45,120;48,120;50,120;53,120;55,118;57,115;57,113;29,34;14,5;14,3;12,0;9,0;7,0;5,0;2,3;0,5;0,7;14,36;43,115" o:connectangles="0,0,0,0,0,0,0,0,0,0,0,0,0,0,0,0,0,0,0,0,0"/>
                </v:shape>
                <v:shape id="Freeform 39" o:spid="_x0000_s1062" style="position:absolute;left:14507;top:10264;width:72;height:113;visibility:visible;mso-wrap-style:square;v-text-anchor:top" coordsize="7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pGMUA&#10;AADbAAAADwAAAGRycy9kb3ducmV2LnhtbESPQWvCQBSE7wX/w/IKvdVNpbU1ugnFIhU8qRXp7TX7&#10;zAazb0N21eivdwWhx2FmvmEmeWdrcaTWV44VvPQTEMSF0xWXCn7Ws+cPED4ga6wdk4Izeciz3sME&#10;U+1OvKTjKpQiQtinqMCE0KRS+sKQRd93DXH0dq61GKJsS6lbPEW4reUgSYbSYsVxwWBDU0PFfnWw&#10;Crbfm0W5Ruw2b3L+d/mdLkZf5l2pp8fucwwiUBf+w/f2XCt4HcDt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kYxQAAANsAAAAPAAAAAAAAAAAAAAAAAJgCAABkcnMv&#10;ZG93bnJldi54bWxQSwUGAAAAAAQABAD1AAAAigMAAAAA&#10;" path="m58,108r2,2l62,113r3,l67,113r3,l72,110r,-2l72,106,62,84r,-2l15,3,12,,10,,7,,5,,3,3,,5,,7r3,3l50,89r5,-3l48,86r10,22xe" fillcolor="black" stroked="f">
                  <v:path arrowok="t" o:connecttype="custom" o:connectlocs="58,108;60,110;62,113;65,113;67,113;70,113;72,110;72,108;72,106;62,84;62,82;15,3;12,0;10,0;7,0;5,0;3,3;0,5;0,7;3,10;50,89;55,86;48,86;58,108" o:connectangles="0,0,0,0,0,0,0,0,0,0,0,0,0,0,0,0,0,0,0,0,0,0,0,0"/>
                </v:shape>
                <v:shape id="Freeform 40" o:spid="_x0000_s1063" style="position:absolute;left:14409;top:10139;width:89;height:104;visibility:visible;mso-wrap-style:square;v-text-anchor:top" coordsize="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8XcEA&#10;AADbAAAADwAAAGRycy9kb3ducmV2LnhtbESP3arCMBCE7w/4DmEFbw6a+otWo4gonlurD7A2a1ts&#10;NrWJWt/eCMK5HGbnm53FqjGleFDtCssK+r0IBHFqdcGZgtNx152CcB5ZY2mZFLzIwWrZ+llgrO2T&#10;D/RIfCYChF2MCnLvq1hKl+Zk0PVsRRy8i60N+iDrTOoanwFuSjmIook0WHBoyLGiTU7pNbmb8MZ6&#10;cjuzLZLZ9Xd/32pvh7PxSKlOu1nPQXhq/P/xN/2nFYyG8NkSA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F3BAAAA2wAAAA8AAAAAAAAAAAAAAAAAmAIAAGRycy9kb3du&#10;cmV2LnhtbFBLBQYAAAAABAAEAPUAAACGAwAAAAA=&#10;" path="m74,101r3,3l79,104r2,l84,104r2,-3l89,99r,-3l86,94,53,46,14,5,12,3,9,,7,,5,3,2,5,,8r,2l2,12,41,53r33,48xe" fillcolor="black" stroked="f">
                  <v:path arrowok="t" o:connecttype="custom" o:connectlocs="74,101;77,104;79,104;81,104;84,104;86,101;89,99;89,96;86,94;53,46;14,5;12,3;9,0;7,0;5,3;2,5;0,8;0,10;2,12;41,53;74,101" o:connectangles="0,0,0,0,0,0,0,0,0,0,0,0,0,0,0,0,0,0,0,0,0"/>
                </v:shape>
                <v:shape id="Freeform 41" o:spid="_x0000_s1064" style="position:absolute;left:14294;top:10034;width:100;height:89;visibility:visible;mso-wrap-style:square;v-text-anchor:top" coordsize="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cZsYA&#10;AADbAAAADwAAAGRycy9kb3ducmV2LnhtbESPQWvCQBSE7wX/w/IEb83GYqtEN0ErpYX2oNGLt0f2&#10;mcRk34bsVuO/7xYKPQ4z8w2zygbTiiv1rrasYBrFIIgLq2suFRwPb48LEM4ja2wtk4I7OcjS0cMK&#10;E21vvKdr7ksRIOwSVFB53yVSuqIigy6yHXHwzrY36IPsS6l7vAW4aeVTHL9IgzWHhQo7eq2oaPJv&#10;o+B52m1Pn015tk27271vLl/z4e6UmoyH9RKEp8H/h//aH1rBbAa/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cZsYAAADbAAAADwAAAAAAAAAAAAAAAACYAgAAZHJz&#10;L2Rvd25yZXYueG1sUEsFBgAAAAAEAAQA9QAAAIsDAAAAAA==&#10;" path="m91,89r2,l96,89r2,l100,86r,-2l100,81r,-2l98,77,28,12,12,,9,,7,,4,,2,2,,5,,7r2,3l4,12,21,24,91,89xe" fillcolor="black" stroked="f">
                  <v:path arrowok="t" o:connecttype="custom" o:connectlocs="91,89;93,89;96,89;98,89;100,86;100,84;100,81;100,79;98,77;28,12;12,0;9,0;7,0;4,0;2,2;0,5;0,7;2,10;4,12;21,24;91,89" o:connectangles="0,0,0,0,0,0,0,0,0,0,0,0,0,0,0,0,0,0,0,0,0"/>
                </v:shape>
                <v:shape id="Freeform 42" o:spid="_x0000_s1065" style="position:absolute;left:14162;top:9945;width:113;height:77;visibility:visible;mso-wrap-style:square;v-text-anchor:top" coordsize="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WUMYA&#10;AADbAAAADwAAAGRycy9kb3ducmV2LnhtbESPT2vCQBTE74LfYXlCL6KbSisSXcUK0nqo4D/0+Mw+&#10;k2D2bciuGv30bqHgcZiZ3zCjSW0KcaXK5ZYVvHcjEMSJ1TmnCrabeWcAwnlkjYVlUnAnB5NxszHC&#10;WNsbr+i69qkIEHYxKsi8L2MpXZKRQde1JXHwTrYy6IOsUqkrvAW4KWQvivrSYM5hIcOSZhkl5/XF&#10;KNgdTotLO8mX5mt+9On2vP+1j2+l3lr1dAjCU+1f4f/2j1bw8Ql/X8IPkO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WUMYAAADbAAAADwAAAAAAAAAAAAAAAACYAgAAZHJz&#10;L2Rvd25yZXYueG1sUEsFBgAAAAAEAAQA9QAAAIsDAAAAAA==&#10;" path="m101,75r2,2l105,77r3,-2l110,72r3,-2l113,67r-3,-2l108,63,81,43,12,,9,,7,,5,,2,3,,5,,7r2,3l5,12,74,55r27,20xe" fillcolor="black" stroked="f">
                  <v:path arrowok="t" o:connecttype="custom" o:connectlocs="101,75;103,77;105,77;108,75;110,72;113,70;113,67;110,65;108,63;81,43;12,0;9,0;7,0;5,0;2,3;0,5;0,7;2,10;5,12;74,55;101,75" o:connectangles="0,0,0,0,0,0,0,0,0,0,0,0,0,0,0,0,0,0,0,0,0"/>
                </v:shape>
                <v:shape id="Freeform 43" o:spid="_x0000_s1066" style="position:absolute;left:14018;top:9878;width:120;height:60;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Q9MMA&#10;AADbAAAADwAAAGRycy9kb3ducmV2LnhtbESPQWvCQBSE7wX/w/KE3nSjFNHoKrZG6VFje39kn0na&#10;7Nuwu2r017sFocdhZr5hFqvONOJCzteWFYyGCQjiwuqaSwVfx+1gCsIHZI2NZVJwIw+rZe9lgam2&#10;Vz7QJQ+liBD2KSqoQmhTKX1RkUE/tC1x9E7WGQxRulJqh9cIN40cJ8lEGqw5LlTY0kdFxW9+Ngq+&#10;b5v3+3S/m+1dl49dlm3OmftR6rXfrecgAnXhP/xsf2oFbx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8Q9MMAAADbAAAADwAAAAAAAAAAAAAAAACYAgAAZHJzL2Rv&#10;d25yZXYueG1sUEsFBgAAAAAEAAQA9QAAAIgDAAAAAA==&#10;" path="m113,60r2,l117,60r3,-2l120,55r,-2l120,50r-3,-2l115,46,53,17,10,,7,,5,3,2,5,,7r,3l2,12r3,2l7,14,50,31r63,29xe" fillcolor="black" stroked="f">
                  <v:path arrowok="t" o:connecttype="custom" o:connectlocs="113,60;115,60;117,60;120,58;120,55;120,53;120,50;117,48;115,46;53,17;10,0;7,0;5,3;2,5;0,7;0,10;2,12;5,14;7,14;50,31;113,60" o:connectangles="0,0,0,0,0,0,0,0,0,0,0,0,0,0,0,0,0,0,0,0,0"/>
                </v:shape>
                <v:shape id="Freeform 44" o:spid="_x0000_s1067" style="position:absolute;left:13867;top:9835;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u28UA&#10;AADbAAAADwAAAGRycy9kb3ducmV2LnhtbESP3WoCMRSE74W+QziF3hTNtlYtq1GWglTbC//6AIfN&#10;MbuYnCybVNe3N4WCl8PMfMPMFp2z4kxtqD0reBlkIIhLr2s2Cn4Oy/47iBCRNVrPpOBKARbzh94M&#10;c+0vvKPzPhqRIBxyVFDF2ORShrIih2HgG+LkHX3rMCbZGqlbvCS4s/I1y8bSYc1pocKGPioqT/tf&#10;p+D0PFzLkVl+FpnZ2OLq7Pf2yyr19NgVUxCRungP/7dXWsHbB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y7bxQAAANsAAAAPAAAAAAAAAAAAAAAAAJgCAABkcnMv&#10;ZG93bnJldi54bWxQSwUGAAAAAAQABAD1AAAAigMAAAAA&#10;" path="m117,43r3,l122,43r3,-2l125,38r,-2l125,34r-3,-3l120,29,110,26,14,2,9,,7,,5,2,2,5,,7r,3l2,12r3,2l7,14r5,3l108,41r9,2xe" fillcolor="black" stroked="f">
                  <v:path arrowok="t" o:connecttype="custom" o:connectlocs="117,43;120,43;122,43;125,41;125,38;125,36;125,34;122,31;120,29;110,26;14,2;9,0;7,0;5,2;2,5;0,7;0,10;2,12;5,14;7,14;12,17;108,41;117,43" o:connectangles="0,0,0,0,0,0,0,0,0,0,0,0,0,0,0,0,0,0,0,0,0,0,0"/>
                </v:shape>
                <v:shape id="Freeform 45" o:spid="_x0000_s1068" style="position:absolute;left:13711;top:9816;width:127;height:26;visibility:visible;mso-wrap-style:square;v-text-anchor:top" coordsize="1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NEcIA&#10;AADbAAAADwAAAGRycy9kb3ducmV2LnhtbERPy2oCMRTdC/5DuEJ3mrFIldEoWlAGuqqVFneXye3M&#10;2MnNkMR59OubhdDl4bw3u97UoiXnK8sK5rMEBHFudcWFgsvHcboC4QOyxtoyKRjIw247Hm0w1bbj&#10;d2rPoRAxhH2KCsoQmlRKn5dk0M9sQxy5b+sMhghdIbXDLoabWj4nyYs0WHFsKLGh15Lyn/PdKOiu&#10;X58rr9+ymzss8feyr7LbaVDqadLv1yAC9eFf/HBnWsEijo1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0RwgAAANsAAAAPAAAAAAAAAAAAAAAAAJgCAABkcnMvZG93&#10;bnJldi54bWxQSwUGAAAAAAQABAD1AAAAhwMAAAAA&#10;" path="m120,26r2,l125,24r2,-3l127,19r,-2l127,14r-2,-2l122,12r,l70,5,19,2r-2,l5,,2,2,,5,,7,,9r,3l2,14r3,l7,14r12,3l19,9r-2,8l67,19r53,7xe" fillcolor="black" stroked="f">
                  <v:path arrowok="t" o:connecttype="custom" o:connectlocs="120,26;122,26;125,24;127,21;127,19;127,17;127,14;125,12;122,12;122,12;70,5;19,2;17,2;5,0;2,2;0,5;0,7;0,9;0,12;2,14;5,14;7,14;19,17;19,9;17,17;67,19;120,26" o:connectangles="0,0,0,0,0,0,0,0,0,0,0,0,0,0,0,0,0,0,0,0,0,0,0,0,0,0,0"/>
                </v:shape>
              </v:group>
            </w:pict>
          </mc:Fallback>
        </mc:AlternateContent>
      </w:r>
      <w:r w:rsidR="0022107E" w:rsidRPr="00BB1D3D">
        <w:rPr>
          <w:rStyle w:val="s0"/>
          <w:sz w:val="24"/>
          <w:szCs w:val="24"/>
          <w:lang w:val="kk-KZ"/>
        </w:rPr>
        <w:t>(куәлікті берген мекеме атауы)</w:t>
      </w:r>
      <w:bookmarkStart w:id="1" w:name="SUB10"/>
      <w:bookmarkEnd w:id="1"/>
    </w:p>
    <w:p w:rsidR="0022107E" w:rsidRPr="00BB1D3D" w:rsidRDefault="0022107E" w:rsidP="00BE0D82">
      <w:pPr>
        <w:keepNext/>
        <w:ind w:left="-709" w:firstLine="709"/>
        <w:jc w:val="both"/>
        <w:outlineLvl w:val="1"/>
        <w:rPr>
          <w:rStyle w:val="s0"/>
          <w:sz w:val="24"/>
          <w:szCs w:val="24"/>
          <w:lang w:val="kk-KZ"/>
        </w:rPr>
      </w:pPr>
      <w:r w:rsidRPr="00BB1D3D">
        <w:rPr>
          <w:lang w:val="kk-KZ"/>
        </w:rPr>
        <w:t xml:space="preserve">Туу туралы куәлікті ұсынушы </w:t>
      </w:r>
      <w:r w:rsidRPr="00BB1D3D">
        <w:rPr>
          <w:rStyle w:val="s0"/>
          <w:sz w:val="24"/>
          <w:szCs w:val="24"/>
          <w:lang w:val="kk-KZ"/>
        </w:rPr>
        <w:t xml:space="preserve">________________________________________ </w:t>
      </w:r>
    </w:p>
    <w:p w:rsidR="0022107E" w:rsidRPr="00BB1D3D" w:rsidRDefault="0022107E" w:rsidP="00BE0D82">
      <w:pPr>
        <w:keepNext/>
        <w:ind w:left="-709" w:firstLine="709"/>
        <w:jc w:val="both"/>
        <w:outlineLvl w:val="1"/>
        <w:rPr>
          <w:rStyle w:val="s0"/>
          <w:sz w:val="24"/>
          <w:szCs w:val="24"/>
          <w:lang w:val="kk-KZ"/>
        </w:rPr>
      </w:pPr>
      <w:r w:rsidRPr="00BB1D3D">
        <w:rPr>
          <w:rFonts w:eastAsia="Times New Roman" w:cs="Times New Roman"/>
          <w:color w:val="auto"/>
          <w:lang w:val="kk-KZ" w:eastAsia="ru-RU" w:bidi="ar-SA"/>
        </w:rPr>
        <w:t xml:space="preserve">                                                                                     (Т..А.Ә. болған жағдайда)</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 xml:space="preserve"> ______________________________________________________ берілді, </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себебі, ол 20 ____ жылы _______________________________________</w:t>
      </w:r>
    </w:p>
    <w:p w:rsidR="0022107E" w:rsidRPr="00BB1D3D" w:rsidRDefault="0022107E" w:rsidP="00BE0D82">
      <w:pPr>
        <w:keepNext/>
        <w:ind w:left="-709" w:firstLine="709"/>
        <w:jc w:val="center"/>
        <w:outlineLvl w:val="1"/>
        <w:rPr>
          <w:lang w:val="kk-KZ"/>
        </w:rPr>
      </w:pPr>
      <w:r w:rsidRPr="00BB1D3D">
        <w:rPr>
          <w:lang w:val="kk-KZ"/>
        </w:rPr>
        <w:t xml:space="preserve">(білім беру </w:t>
      </w:r>
      <w:r>
        <w:rPr>
          <w:lang w:val="kk-KZ"/>
        </w:rPr>
        <w:t>ұйымының</w:t>
      </w:r>
      <w:r w:rsidRPr="00BB1D3D">
        <w:rPr>
          <w:lang w:val="kk-KZ"/>
        </w:rPr>
        <w:t xml:space="preserve"> мекен-жайы)</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___________________________________________________________  бітіреді.</w:t>
      </w:r>
    </w:p>
    <w:p w:rsidR="0022107E" w:rsidRPr="00BB1D3D" w:rsidRDefault="0022107E" w:rsidP="00BE0D82">
      <w:pPr>
        <w:keepNext/>
        <w:ind w:left="-709" w:firstLine="709"/>
        <w:jc w:val="center"/>
        <w:outlineLvl w:val="1"/>
        <w:rPr>
          <w:lang w:val="kk-KZ"/>
        </w:rPr>
      </w:pPr>
      <w:r w:rsidRPr="00BB1D3D">
        <w:rPr>
          <w:lang w:val="kk-KZ"/>
        </w:rPr>
        <w:t>(</w:t>
      </w:r>
      <w:r w:rsidRPr="00BB1D3D">
        <w:rPr>
          <w:snapToGrid w:val="0"/>
          <w:lang w:val="kk-KZ"/>
        </w:rPr>
        <w:t xml:space="preserve">білім беру </w:t>
      </w:r>
      <w:r>
        <w:rPr>
          <w:snapToGrid w:val="0"/>
          <w:lang w:val="kk-KZ"/>
        </w:rPr>
        <w:t>ұйымының</w:t>
      </w:r>
      <w:r w:rsidRPr="00BB1D3D">
        <w:rPr>
          <w:snapToGrid w:val="0"/>
          <w:lang w:val="kk-KZ"/>
        </w:rPr>
        <w:t xml:space="preserve"> атауы</w:t>
      </w:r>
      <w:r w:rsidRPr="00BB1D3D">
        <w:rPr>
          <w:lang w:val="kk-KZ"/>
        </w:rPr>
        <w:t>)</w:t>
      </w:r>
    </w:p>
    <w:p w:rsidR="0022107E" w:rsidRPr="00BB1D3D" w:rsidRDefault="0022107E" w:rsidP="00BE0D82">
      <w:pPr>
        <w:keepNext/>
        <w:ind w:left="-709" w:firstLine="709"/>
        <w:outlineLvl w:val="1"/>
        <w:rPr>
          <w:lang w:val="kk-KZ"/>
        </w:rPr>
      </w:pPr>
    </w:p>
    <w:p w:rsidR="0022107E" w:rsidRPr="0022107E" w:rsidRDefault="0022107E" w:rsidP="00BE0D82">
      <w:pPr>
        <w:keepNext/>
        <w:ind w:left="-709" w:firstLine="709"/>
        <w:outlineLvl w:val="1"/>
        <w:rPr>
          <w:lang w:val="kk-KZ"/>
        </w:rPr>
      </w:pPr>
      <w:r w:rsidRPr="00BB1D3D">
        <w:rPr>
          <w:lang w:val="kk-KZ"/>
        </w:rPr>
        <w:t>Директор _______________________________           Мерзімі _______20__ ж.  _____</w:t>
      </w:r>
      <w:r w:rsidRPr="0022107E">
        <w:rPr>
          <w:lang w:val="kk-KZ"/>
        </w:rPr>
        <w:t>__</w:t>
      </w:r>
    </w:p>
    <w:p w:rsidR="0022107E" w:rsidRPr="00BB1D3D" w:rsidRDefault="0022107E" w:rsidP="00BE0D82">
      <w:pPr>
        <w:keepNext/>
        <w:ind w:left="-709" w:firstLine="709"/>
        <w:outlineLvl w:val="1"/>
        <w:rPr>
          <w:lang w:val="kk-KZ"/>
        </w:rPr>
      </w:pPr>
      <w:r w:rsidRPr="00BB1D3D">
        <w:rPr>
          <w:lang w:val="kk-KZ"/>
        </w:rPr>
        <w:t xml:space="preserve">                                                          (аты-жөні (болған жағдайда))                                                                                       қолы             </w:t>
      </w: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r w:rsidRPr="00BB1D3D">
        <w:rPr>
          <w:lang w:val="kk-KZ"/>
        </w:rPr>
        <w:t>Анықтама ҰБТӨП-ке ұсыну үшін берілді</w:t>
      </w: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2</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Pr="00C364E4" w:rsidRDefault="0022107E" w:rsidP="00BE0D82">
      <w:pPr>
        <w:ind w:firstLine="709"/>
        <w:jc w:val="center"/>
        <w:rPr>
          <w:rFonts w:cs="Times New Roman"/>
          <w:lang w:val="kk-KZ"/>
        </w:rPr>
      </w:pPr>
    </w:p>
    <w:p w:rsidR="0022107E" w:rsidRPr="00C364E4" w:rsidRDefault="0022107E" w:rsidP="00BE0D82">
      <w:pPr>
        <w:ind w:firstLine="709"/>
        <w:jc w:val="center"/>
        <w:rPr>
          <w:rFonts w:cs="Times New Roman"/>
          <w:lang w:val="kk-KZ"/>
        </w:rPr>
      </w:pPr>
      <w:r w:rsidRPr="00C364E4">
        <w:rPr>
          <w:rFonts w:cs="Times New Roman"/>
          <w:lang w:val="kk-KZ"/>
        </w:rPr>
        <w:t>Анықтама</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(Т.А.Ә. (болған жағдайда) </w:t>
      </w:r>
    </w:p>
    <w:p w:rsidR="0022107E" w:rsidRPr="0022107E" w:rsidRDefault="0022107E" w:rsidP="00BE0D82">
      <w:pPr>
        <w:ind w:firstLine="709"/>
        <w:rPr>
          <w:rFonts w:cs="Times New Roman"/>
          <w:lang w:val="kk-KZ"/>
        </w:rPr>
      </w:pPr>
    </w:p>
    <w:p w:rsidR="0022107E" w:rsidRPr="0022107E" w:rsidRDefault="0022107E" w:rsidP="00BE0D82">
      <w:pPr>
        <w:ind w:firstLine="709"/>
        <w:rPr>
          <w:rFonts w:cs="Times New Roman"/>
          <w:lang w:val="kk-KZ"/>
        </w:rPr>
      </w:pPr>
      <w:r w:rsidRPr="0022107E">
        <w:rPr>
          <w:rFonts w:cs="Times New Roman"/>
          <w:lang w:val="kk-KZ"/>
        </w:rPr>
        <w:t>ол шын мәнінде 201____ жылы аяқтайтыны туралы ____________________________________________________________________________________берілді</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атауы)</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____________________________________________________________________________________</w:t>
      </w:r>
    </w:p>
    <w:p w:rsidR="0022107E" w:rsidRPr="0022107E" w:rsidRDefault="0022107E" w:rsidP="00BE0D82">
      <w:pPr>
        <w:ind w:firstLine="709"/>
        <w:jc w:val="center"/>
        <w:rPr>
          <w:rFonts w:cs="Times New Roman"/>
          <w:lang w:val="kk-KZ"/>
        </w:rPr>
      </w:pPr>
      <w:r w:rsidRPr="0022107E">
        <w:rPr>
          <w:rFonts w:cs="Times New Roman"/>
          <w:lang w:val="kk-KZ"/>
        </w:rPr>
        <w:t>(мекен-жайы)</w:t>
      </w:r>
    </w:p>
    <w:p w:rsidR="0022107E" w:rsidRPr="0022107E" w:rsidRDefault="0022107E" w:rsidP="00BE0D82">
      <w:pPr>
        <w:ind w:firstLine="709"/>
        <w:rPr>
          <w:rFonts w:cs="Times New Roman"/>
          <w:lang w:val="kk-KZ"/>
        </w:rPr>
      </w:pPr>
      <w:r w:rsidRPr="0022107E">
        <w:rPr>
          <w:rFonts w:cs="Times New Roman"/>
          <w:lang w:val="kk-KZ"/>
        </w:rPr>
        <w:t>Мамандық бойынша 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шифры мен атауы)</w:t>
      </w:r>
    </w:p>
    <w:p w:rsidR="0022107E" w:rsidRPr="00257E3B" w:rsidRDefault="0022107E" w:rsidP="00BE0D82">
      <w:pPr>
        <w:ind w:firstLine="709"/>
        <w:rPr>
          <w:rFonts w:cs="Times New Roman"/>
          <w:lang w:val="ru-RU"/>
        </w:rPr>
      </w:pPr>
      <w:r w:rsidRPr="00257E3B">
        <w:rPr>
          <w:rFonts w:cs="Times New Roman"/>
          <w:lang w:val="ru-RU"/>
        </w:rPr>
        <w:t>________________________________________________________________________________</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roofErr w:type="gramStart"/>
      <w:r w:rsidRPr="00257E3B">
        <w:rPr>
          <w:rFonts w:cs="Times New Roman"/>
          <w:lang w:val="ru-RU"/>
        </w:rPr>
        <w:t>Директор __________________________________________________________(Т.А.Ә. (болған жағдайда)</w:t>
      </w:r>
      <w:proofErr w:type="gramEnd"/>
    </w:p>
    <w:p w:rsidR="0022107E" w:rsidRPr="00257E3B" w:rsidRDefault="0022107E" w:rsidP="00BE0D82">
      <w:pPr>
        <w:ind w:firstLine="709"/>
        <w:rPr>
          <w:rFonts w:cs="Times New Roman"/>
          <w:lang w:val="ru-RU"/>
        </w:rPr>
      </w:pPr>
      <w:r w:rsidRPr="00257E3B">
        <w:rPr>
          <w:rFonts w:cs="Times New Roman"/>
          <w:lang w:val="ru-RU"/>
        </w:rPr>
        <w:t xml:space="preserve">                                                                                               (қолы)</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Тіркеу</w:t>
      </w:r>
      <w:proofErr w:type="gramStart"/>
      <w:r w:rsidRPr="00257E3B">
        <w:rPr>
          <w:rFonts w:cs="Times New Roman"/>
          <w:lang w:val="ru-RU"/>
        </w:rPr>
        <w:t xml:space="preserve"> №_______________                           М</w:t>
      </w:r>
      <w:proofErr w:type="gramEnd"/>
      <w:r w:rsidRPr="00257E3B">
        <w:rPr>
          <w:rFonts w:cs="Times New Roman"/>
          <w:lang w:val="ru-RU"/>
        </w:rPr>
        <w:t xml:space="preserve">ерзімі «____»____________________201____ </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 xml:space="preserve">Анықтама жоғары </w:t>
      </w:r>
      <w:proofErr w:type="gramStart"/>
      <w:r w:rsidRPr="00257E3B">
        <w:rPr>
          <w:rFonts w:cs="Times New Roman"/>
          <w:lang w:val="ru-RU"/>
        </w:rPr>
        <w:t>о</w:t>
      </w:r>
      <w:proofErr w:type="gramEnd"/>
      <w:r w:rsidRPr="00257E3B">
        <w:rPr>
          <w:rFonts w:cs="Times New Roman"/>
          <w:lang w:val="ru-RU"/>
        </w:rPr>
        <w:t>қу орындарының қабылдау комиссиясына ұсыну үшін берілді.</w:t>
      </w:r>
    </w:p>
    <w:p w:rsidR="0022107E" w:rsidRPr="008E57EE" w:rsidRDefault="0022107E" w:rsidP="00BE0D82">
      <w:pPr>
        <w:tabs>
          <w:tab w:val="left" w:pos="5387"/>
        </w:tabs>
        <w:ind w:left="5387" w:firstLine="709"/>
        <w:rPr>
          <w:lang w:val="ru-RU"/>
        </w:rPr>
      </w:pPr>
    </w:p>
    <w:p w:rsidR="0022107E" w:rsidRPr="00454D8B" w:rsidRDefault="0022107E" w:rsidP="00BE0D82">
      <w:pPr>
        <w:ind w:firstLine="709"/>
        <w:rPr>
          <w:lang w:val="ru-RU"/>
        </w:rPr>
      </w:pPr>
    </w:p>
    <w:p w:rsidR="0022107E" w:rsidRPr="00257E3B" w:rsidRDefault="0022107E" w:rsidP="00BE0D82">
      <w:pPr>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30818" w:rsidRDefault="00230818">
      <w:pPr>
        <w:widowControl/>
        <w:suppressAutoHyphens w:val="0"/>
        <w:rPr>
          <w:lang w:val="kk-KZ"/>
        </w:rPr>
      </w:pPr>
      <w:r>
        <w:rPr>
          <w:lang w:val="kk-KZ"/>
        </w:rPr>
        <w:br w:type="page"/>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3</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Default="0022107E" w:rsidP="00BE0D82">
      <w:pPr>
        <w:ind w:firstLine="709"/>
        <w:jc w:val="right"/>
        <w:rPr>
          <w:lang w:val="kk-KZ"/>
        </w:rPr>
      </w:pPr>
    </w:p>
    <w:p w:rsidR="0022107E" w:rsidRDefault="00687C1F" w:rsidP="00BE0D82">
      <w:pPr>
        <w:ind w:firstLine="709"/>
        <w:jc w:val="right"/>
        <w:rPr>
          <w:lang w:val="kk-KZ"/>
        </w:rPr>
      </w:pPr>
      <w:r>
        <w:rPr>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583pt">
            <v:imagedata r:id="rId12" o:title=""/>
          </v:shape>
        </w:pict>
      </w: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4</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22107E" w:rsidRDefault="0022107E" w:rsidP="00BE0D82">
      <w:pPr>
        <w:tabs>
          <w:tab w:val="left" w:pos="4395"/>
        </w:tabs>
        <w:ind w:firstLine="709"/>
        <w:jc w:val="center"/>
        <w:rPr>
          <w:bCs/>
          <w:sz w:val="26"/>
          <w:szCs w:val="26"/>
          <w:lang w:val="kk-KZ"/>
        </w:rPr>
      </w:pPr>
      <w:r w:rsidRPr="0022107E">
        <w:rPr>
          <w:bCs/>
          <w:sz w:val="26"/>
          <w:szCs w:val="26"/>
          <w:lang w:val="kk-KZ"/>
        </w:rPr>
        <w:t>Тестілеуге кіргізу барысында бөгде тұлғаның анықталуы туралы Акт</w:t>
      </w:r>
    </w:p>
    <w:p w:rsidR="0022107E" w:rsidRPr="0022107E" w:rsidRDefault="0022107E" w:rsidP="00BE0D82">
      <w:pPr>
        <w:ind w:firstLine="709"/>
        <w:jc w:val="center"/>
        <w:rPr>
          <w:bCs/>
          <w:lang w:val="kk-KZ"/>
        </w:rPr>
      </w:pPr>
    </w:p>
    <w:p w:rsidR="0022107E" w:rsidRPr="0022107E" w:rsidRDefault="0022107E" w:rsidP="00BE0D82">
      <w:pPr>
        <w:ind w:firstLine="709"/>
        <w:jc w:val="center"/>
        <w:rPr>
          <w:lang w:val="kk-KZ"/>
        </w:rPr>
      </w:pPr>
      <w:r w:rsidRPr="0022107E">
        <w:rPr>
          <w:lang w:val="kk-KZ"/>
        </w:rPr>
        <w:t>______________________________________________________________________</w:t>
      </w:r>
    </w:p>
    <w:p w:rsidR="0022107E" w:rsidRPr="0022107E" w:rsidRDefault="0022107E" w:rsidP="00BE0D82">
      <w:pPr>
        <w:ind w:firstLine="709"/>
        <w:jc w:val="center"/>
        <w:rPr>
          <w:iCs/>
          <w:sz w:val="20"/>
          <w:lang w:val="kk-KZ"/>
        </w:rPr>
      </w:pPr>
      <w:r w:rsidRPr="00BB1D3D">
        <w:rPr>
          <w:iCs/>
          <w:sz w:val="20"/>
          <w:lang w:val="kk-KZ"/>
        </w:rPr>
        <w:t xml:space="preserve"> </w:t>
      </w:r>
      <w:r w:rsidRPr="0022107E">
        <w:rPr>
          <w:iCs/>
          <w:sz w:val="20"/>
          <w:lang w:val="kk-KZ"/>
        </w:rPr>
        <w:t>(</w:t>
      </w:r>
      <w:r w:rsidRPr="0022107E">
        <w:rPr>
          <w:iCs/>
          <w:lang w:val="kk-KZ"/>
        </w:rPr>
        <w:t>ҰБТӨП/Базалық ЖОО атауы және коды</w:t>
      </w:r>
      <w:r w:rsidRPr="0022107E">
        <w:rPr>
          <w:iCs/>
          <w:sz w:val="20"/>
          <w:lang w:val="kk-KZ"/>
        </w:rPr>
        <w:t>)</w:t>
      </w:r>
    </w:p>
    <w:p w:rsidR="0022107E" w:rsidRPr="0022107E" w:rsidRDefault="0022107E" w:rsidP="00BE0D82">
      <w:pPr>
        <w:ind w:firstLine="709"/>
        <w:rPr>
          <w:lang w:val="kk-KZ"/>
        </w:rPr>
      </w:pPr>
    </w:p>
    <w:p w:rsidR="0022107E" w:rsidRPr="00BB1D3D" w:rsidRDefault="0022107E" w:rsidP="00BE0D82">
      <w:pPr>
        <w:ind w:firstLine="709"/>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Министірлік өкілі__________________________________________________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(Т.А.Ә.(болған жағдайда))</w:t>
      </w:r>
    </w:p>
    <w:p w:rsidR="0022107E" w:rsidRPr="00BB1D3D" w:rsidRDefault="0022107E" w:rsidP="00BE0D82">
      <w:pPr>
        <w:ind w:firstLine="709"/>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 (болған жағдайда))</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BE0D82">
      <w:pPr>
        <w:ind w:firstLine="709"/>
        <w:jc w:val="both"/>
        <w:rPr>
          <w:color w:val="auto"/>
          <w:lang w:val="ru-RU"/>
        </w:rPr>
      </w:pPr>
      <w:r w:rsidRPr="00BB1D3D">
        <w:rPr>
          <w:color w:val="auto"/>
          <w:lang w:val="ru-RU"/>
        </w:rPr>
        <w:t>ҰБТӨП/Базалық ЖОО ғимаратына/тестілеуді тапсыру үшін</w:t>
      </w:r>
    </w:p>
    <w:p w:rsidR="0022107E" w:rsidRPr="00BB1D3D" w:rsidRDefault="0022107E" w:rsidP="00BE0D82">
      <w:pPr>
        <w:ind w:firstLine="709"/>
        <w:jc w:val="both"/>
        <w:rPr>
          <w:lang w:val="ru-RU"/>
        </w:rPr>
      </w:pPr>
      <w:r w:rsidRPr="00BB1D3D">
        <w:rPr>
          <w:lang w:val="ru-RU"/>
        </w:rPr>
        <w:t>_______________________________________________________ азаматтың орнына бөгде       тұлғаның кіру</w:t>
      </w:r>
    </w:p>
    <w:p w:rsidR="0022107E" w:rsidRPr="00BB1D3D" w:rsidRDefault="0022107E" w:rsidP="00BE0D82">
      <w:pPr>
        <w:tabs>
          <w:tab w:val="center" w:pos="4890"/>
        </w:tabs>
        <w:ind w:left="426" w:firstLine="709"/>
        <w:jc w:val="both"/>
        <w:rPr>
          <w:lang w:val="ru-RU"/>
        </w:rPr>
      </w:pPr>
      <w:r w:rsidRPr="00BB1D3D">
        <w:rPr>
          <w:lang w:val="ru-RU"/>
        </w:rPr>
        <w:t xml:space="preserve">                                                   </w:t>
      </w:r>
      <w:r w:rsidRPr="00BB1D3D">
        <w:rPr>
          <w:iCs/>
          <w:lang w:val="ru-RU"/>
        </w:rPr>
        <w:t>(</w:t>
      </w:r>
      <w:r w:rsidRPr="00BB1D3D">
        <w:rPr>
          <w:iCs/>
          <w:sz w:val="22"/>
          <w:lang w:val="ru-RU"/>
        </w:rPr>
        <w:t xml:space="preserve">Т.А.Ә. </w:t>
      </w:r>
      <w:r w:rsidRPr="00BB1D3D">
        <w:rPr>
          <w:iCs/>
          <w:lang w:val="ru-RU"/>
        </w:rPr>
        <w:t xml:space="preserve">(болған жағдайда) </w:t>
      </w:r>
      <w:r w:rsidRPr="00BB1D3D">
        <w:rPr>
          <w:iCs/>
          <w:sz w:val="22"/>
          <w:lang w:val="ru-RU"/>
        </w:rPr>
        <w:t xml:space="preserve">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BB1D3D" w:rsidRDefault="0022107E" w:rsidP="00BE0D82">
      <w:pPr>
        <w:ind w:firstLine="709"/>
        <w:jc w:val="both"/>
        <w:rPr>
          <w:lang w:val="ru-RU"/>
        </w:rPr>
      </w:pPr>
      <w:r w:rsidRPr="00BB1D3D">
        <w:rPr>
          <w:iCs/>
          <w:sz w:val="20"/>
          <w:lang w:val="ru-RU"/>
        </w:rPr>
        <w:t xml:space="preserve">                                                                        (</w:t>
      </w:r>
      <w:r w:rsidRPr="00BB1D3D">
        <w:rPr>
          <w:iCs/>
          <w:lang w:val="ru-RU"/>
        </w:rPr>
        <w:t xml:space="preserve"> Т.А.Ә. (болған жағдайда))</w:t>
      </w:r>
      <w:r w:rsidRPr="00BB1D3D">
        <w:rPr>
          <w:iCs/>
          <w:sz w:val="20"/>
          <w:lang w:val="ru-RU"/>
        </w:rPr>
        <w:t xml:space="preserve"> </w:t>
      </w:r>
      <w:r w:rsidRPr="00BB1D3D">
        <w:rPr>
          <w:sz w:val="20"/>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rPr>
          <w:lang w:val="ru-RU"/>
        </w:rPr>
      </w:pPr>
      <w:r w:rsidRPr="00BB1D3D">
        <w:rPr>
          <w:lang w:val="ru-RU"/>
        </w:rPr>
        <w:t xml:space="preserve">                                                                      </w:t>
      </w:r>
      <w:r w:rsidRPr="00BB1D3D">
        <w:rPr>
          <w:iCs/>
          <w:lang w:val="ru-RU"/>
        </w:rPr>
        <w:t>(Т.А.Ә (болған жағдайда) және ТЖК)</w:t>
      </w:r>
      <w:r w:rsidRPr="00BB1D3D">
        <w:rPr>
          <w:lang w:val="ru-RU"/>
        </w:rPr>
        <w:t xml:space="preserve"> </w:t>
      </w:r>
    </w:p>
    <w:p w:rsidR="0022107E" w:rsidRPr="00BB1D3D" w:rsidRDefault="0022107E" w:rsidP="00BE0D82">
      <w:pPr>
        <w:ind w:firstLine="709"/>
        <w:jc w:val="both"/>
        <w:rPr>
          <w:lang w:val="ru-RU"/>
        </w:rPr>
      </w:pPr>
      <w:r w:rsidRPr="00BB1D3D">
        <w:rPr>
          <w:color w:val="auto"/>
          <w:lang w:val="ru-RU"/>
        </w:rPr>
        <w:t>ҰБТӨП/Базалық ЖОО</w:t>
      </w:r>
      <w:r w:rsidRPr="00BB1D3D">
        <w:rPr>
          <w:lang w:val="ru-RU"/>
        </w:rPr>
        <w:t xml:space="preserve"> ғимаратына тест тапсыру үшін кіргізбеуге Т.А.Ә</w:t>
      </w:r>
      <w:r w:rsidRPr="00BB1D3D">
        <w:rPr>
          <w:lang w:val="kk-KZ"/>
        </w:rPr>
        <w:t>.</w:t>
      </w:r>
      <w:r w:rsidRPr="00BB1D3D">
        <w:rPr>
          <w:iCs/>
          <w:lang w:val="ru-RU"/>
        </w:rPr>
        <w:t xml:space="preserve"> (болған жағдайда) </w:t>
      </w:r>
      <w:r w:rsidRPr="00BB1D3D">
        <w:rPr>
          <w:lang w:val="ru-RU"/>
        </w:rPr>
        <w:t>___________________________________________,  ТЖК _____________</w:t>
      </w:r>
    </w:p>
    <w:p w:rsidR="0022107E" w:rsidRPr="00BB1D3D" w:rsidRDefault="0022107E" w:rsidP="00BE0D82">
      <w:pPr>
        <w:ind w:firstLine="709"/>
        <w:rPr>
          <w:lang w:val="ru-RU"/>
        </w:rPr>
      </w:pPr>
    </w:p>
    <w:p w:rsidR="0022107E" w:rsidRPr="00BB1D3D" w:rsidRDefault="0022107E" w:rsidP="00BE0D82">
      <w:pPr>
        <w:pBdr>
          <w:bottom w:val="single" w:sz="12" w:space="1" w:color="auto"/>
        </w:pBdr>
        <w:ind w:firstLine="709"/>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BB1D3D" w:rsidRDefault="0022107E" w:rsidP="00BE0D82">
      <w:pPr>
        <w:ind w:firstLine="709"/>
        <w:jc w:val="center"/>
        <w:rPr>
          <w:iCs/>
          <w:sz w:val="20"/>
          <w:lang w:val="ru-RU"/>
        </w:rPr>
      </w:pPr>
      <w:r w:rsidRPr="00BB1D3D">
        <w:rPr>
          <w:iCs/>
          <w:sz w:val="20"/>
          <w:lang w:val="ru-RU"/>
        </w:rPr>
        <w:t xml:space="preserve"> (</w:t>
      </w:r>
      <w:r w:rsidRPr="00BB1D3D">
        <w:rPr>
          <w:iCs/>
          <w:lang w:val="ru-RU"/>
        </w:rPr>
        <w:t>Министірлік өкілінің Т.А.Ә.</w:t>
      </w:r>
      <w:r>
        <w:rPr>
          <w:iCs/>
          <w:lang w:val="ru-RU"/>
        </w:rPr>
        <w:t xml:space="preserve"> </w:t>
      </w:r>
      <w:r w:rsidRPr="00BB1D3D">
        <w:rPr>
          <w:iCs/>
          <w:lang w:val="ru-RU"/>
        </w:rPr>
        <w:t xml:space="preserve">(болған жағдайда) </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w:t>
      </w:r>
    </w:p>
    <w:p w:rsidR="0022107E" w:rsidRPr="00BB1D3D" w:rsidRDefault="0022107E" w:rsidP="00BE0D82">
      <w:pPr>
        <w:ind w:firstLine="709"/>
        <w:jc w:val="center"/>
        <w:rPr>
          <w:iCs/>
          <w:sz w:val="20"/>
          <w:lang w:val="ru-RU"/>
        </w:rPr>
      </w:pPr>
      <w:r w:rsidRPr="00BB1D3D">
        <w:rPr>
          <w:iCs/>
          <w:lang w:val="ru-RU"/>
        </w:rPr>
        <w:t>(аудитория кезекшісінің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sz w:val="20"/>
          <w:lang w:val="ru-RU"/>
        </w:rPr>
      </w:pPr>
      <w:r w:rsidRPr="00BB1D3D">
        <w:rPr>
          <w:iCs/>
          <w:sz w:val="20"/>
          <w:lang w:val="ru-RU"/>
        </w:rPr>
        <w:t>(</w:t>
      </w: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төрағасының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lang w:val="ru-RU"/>
        </w:rPr>
      </w:pPr>
      <w:r w:rsidRPr="00BB1D3D">
        <w:rPr>
          <w:iCs/>
          <w:sz w:val="20"/>
          <w:lang w:val="ru-RU"/>
        </w:rPr>
        <w:t>(</w:t>
      </w:r>
      <w:r w:rsidRPr="00BB1D3D">
        <w:rPr>
          <w:iCs/>
          <w:lang w:val="ru-RU"/>
        </w:rPr>
        <w:t>түсуш</w:t>
      </w:r>
      <w:proofErr w:type="gramStart"/>
      <w:r w:rsidRPr="00BB1D3D">
        <w:rPr>
          <w:iCs/>
          <w:lang w:val="ru-RU"/>
        </w:rPr>
        <w:t>і-</w:t>
      </w:r>
      <w:proofErr w:type="gramEnd"/>
      <w:r w:rsidRPr="00BB1D3D">
        <w:rPr>
          <w:iCs/>
          <w:lang w:val="ru-RU"/>
        </w:rPr>
        <w:t>бөгде тұлғаның Т.А.Ә. (болған жағдайда))</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22107E" w:rsidRDefault="0022107E" w:rsidP="00BE0D82">
      <w:pPr>
        <w:ind w:left="5103" w:firstLine="709"/>
        <w:contextualSpacing/>
        <w:jc w:val="right"/>
        <w:rPr>
          <w:lang w:val="ru-RU"/>
        </w:rPr>
        <w:sectPr w:rsidR="0022107E" w:rsidSect="003A1E8E">
          <w:headerReference w:type="even" r:id="rId13"/>
          <w:headerReference w:type="default" r:id="rId14"/>
          <w:footerReference w:type="even" r:id="rId15"/>
          <w:footerReference w:type="default" r:id="rId16"/>
          <w:headerReference w:type="first" r:id="rId17"/>
          <w:footerReference w:type="first" r:id="rId18"/>
          <w:pgSz w:w="11906" w:h="16838"/>
          <w:pgMar w:top="1418" w:right="851" w:bottom="1418" w:left="1418" w:header="709" w:footer="709" w:gutter="0"/>
          <w:pgNumType w:start="1"/>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5</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Default="0022107E" w:rsidP="00BE0D82">
      <w:pPr>
        <w:ind w:firstLine="709"/>
        <w:contextualSpacing/>
        <w:jc w:val="right"/>
        <w:rPr>
          <w:lang w:val="kk-KZ"/>
        </w:rPr>
      </w:pPr>
    </w:p>
    <w:p w:rsidR="0022107E" w:rsidRDefault="0022107E" w:rsidP="00BE0D82">
      <w:pPr>
        <w:ind w:firstLine="709"/>
        <w:contextualSpacing/>
        <w:jc w:val="right"/>
        <w:rPr>
          <w:lang w:val="kk-KZ"/>
        </w:rPr>
        <w:sectPr w:rsidR="0022107E" w:rsidSect="00B455E9">
          <w:pgSz w:w="16838" w:h="11906" w:orient="landscape"/>
          <w:pgMar w:top="1701" w:right="1276" w:bottom="1276" w:left="1418" w:header="709" w:footer="709" w:gutter="0"/>
          <w:pgNumType w:start="23"/>
          <w:cols w:space="720"/>
        </w:sectPr>
      </w:pPr>
      <w:r>
        <w:rPr>
          <w:noProof/>
          <w:lang w:val="ru-RU" w:eastAsia="ru-RU" w:bidi="ar-SA"/>
        </w:rPr>
        <w:drawing>
          <wp:inline distT="0" distB="0" distL="0" distR="0" wp14:anchorId="00345C51" wp14:editId="73C64286">
            <wp:extent cx="8519795" cy="4535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19795" cy="4535805"/>
                    </a:xfrm>
                    <a:prstGeom prst="rect">
                      <a:avLst/>
                    </a:prstGeom>
                    <a:noFill/>
                  </pic:spPr>
                </pic:pic>
              </a:graphicData>
            </a:graphic>
          </wp:inline>
        </w:drawing>
      </w:r>
    </w:p>
    <w:p w:rsidR="0022107E" w:rsidRDefault="0022107E" w:rsidP="00BE0D82">
      <w:pPr>
        <w:tabs>
          <w:tab w:val="left" w:pos="5387"/>
        </w:tabs>
        <w:ind w:left="5387" w:firstLine="709"/>
        <w:jc w:val="right"/>
        <w:rPr>
          <w:lang w:val="kk-KZ"/>
        </w:rPr>
      </w:pPr>
      <w:r>
        <w:rPr>
          <w:lang w:val="kk-KZ"/>
        </w:rPr>
        <w:lastRenderedPageBreak/>
        <w:t>Ұлттық бірыңғай тестілеуді</w:t>
      </w:r>
    </w:p>
    <w:p w:rsidR="0022107E" w:rsidRDefault="0022107E" w:rsidP="00BE0D82">
      <w:pPr>
        <w:tabs>
          <w:tab w:val="left" w:pos="5387"/>
        </w:tabs>
        <w:ind w:left="5387" w:firstLine="709"/>
        <w:jc w:val="right"/>
        <w:rPr>
          <w:lang w:val="kk-KZ"/>
        </w:rPr>
      </w:pPr>
      <w:r>
        <w:rPr>
          <w:lang w:val="kk-KZ"/>
        </w:rPr>
        <w:t>ұйымдастыру және өткізу</w:t>
      </w:r>
    </w:p>
    <w:p w:rsidR="0022107E" w:rsidRDefault="0022107E" w:rsidP="00BE0D82">
      <w:pPr>
        <w:tabs>
          <w:tab w:val="left" w:pos="5387"/>
        </w:tabs>
        <w:ind w:left="5387" w:firstLine="709"/>
        <w:jc w:val="right"/>
        <w:rPr>
          <w:lang w:val="kk-KZ"/>
        </w:rPr>
      </w:pPr>
      <w:r>
        <w:rPr>
          <w:lang w:val="kk-KZ"/>
        </w:rPr>
        <w:t>жөніндегі нұсқаулыққа</w:t>
      </w:r>
    </w:p>
    <w:p w:rsidR="0022107E" w:rsidRPr="00C2141E" w:rsidRDefault="0022107E" w:rsidP="00BE0D82">
      <w:pPr>
        <w:tabs>
          <w:tab w:val="left" w:pos="5387"/>
        </w:tabs>
        <w:ind w:left="5387" w:firstLine="709"/>
        <w:jc w:val="right"/>
        <w:rPr>
          <w:lang w:val="kk-KZ"/>
        </w:rPr>
      </w:pPr>
      <w:r>
        <w:rPr>
          <w:lang w:val="kk-KZ"/>
        </w:rPr>
        <w:t>6</w:t>
      </w:r>
      <w:r w:rsidRPr="00C2141E">
        <w:rPr>
          <w:lang w:val="kk-KZ"/>
        </w:rPr>
        <w:t xml:space="preserve"> -қосымша </w:t>
      </w:r>
    </w:p>
    <w:p w:rsidR="0022107E" w:rsidRPr="00EF4B5C" w:rsidRDefault="0022107E" w:rsidP="00BE0D82">
      <w:pPr>
        <w:tabs>
          <w:tab w:val="left" w:pos="5387"/>
        </w:tabs>
        <w:ind w:left="5387" w:firstLine="709"/>
        <w:jc w:val="right"/>
        <w:rPr>
          <w:lang w:val="kk-KZ"/>
        </w:rPr>
      </w:pPr>
      <w:r w:rsidRPr="00EF4B5C">
        <w:rPr>
          <w:lang w:val="kk-KZ"/>
        </w:rPr>
        <w:t>Нысан</w:t>
      </w:r>
    </w:p>
    <w:p w:rsidR="0022107E" w:rsidRPr="008E57EE" w:rsidRDefault="0022107E" w:rsidP="00BE0D82">
      <w:pPr>
        <w:pStyle w:val="a7"/>
        <w:tabs>
          <w:tab w:val="left" w:pos="851"/>
        </w:tabs>
        <w:ind w:firstLine="709"/>
        <w:contextualSpacing/>
        <w:jc w:val="right"/>
        <w:rPr>
          <w:bCs/>
          <w:sz w:val="26"/>
          <w:szCs w:val="26"/>
          <w:lang w:val="kk-KZ"/>
        </w:rPr>
      </w:pPr>
    </w:p>
    <w:p w:rsidR="0022107E" w:rsidRPr="00EF4B5C" w:rsidRDefault="0022107E" w:rsidP="00BE0D82">
      <w:pPr>
        <w:ind w:firstLine="709"/>
        <w:jc w:val="center"/>
        <w:rPr>
          <w:bCs/>
          <w:sz w:val="26"/>
          <w:szCs w:val="26"/>
          <w:lang w:val="kk-KZ"/>
        </w:rPr>
      </w:pPr>
      <w:r w:rsidRPr="00EF4B5C">
        <w:rPr>
          <w:bCs/>
          <w:sz w:val="26"/>
          <w:szCs w:val="26"/>
          <w:lang w:val="kk-KZ"/>
        </w:rPr>
        <w:t xml:space="preserve">Емтихан материалдарын ашу туралы </w:t>
      </w:r>
    </w:p>
    <w:p w:rsidR="0022107E" w:rsidRPr="00EF4B5C" w:rsidRDefault="0022107E" w:rsidP="00BE0D82">
      <w:pPr>
        <w:ind w:firstLine="709"/>
        <w:jc w:val="center"/>
        <w:rPr>
          <w:bCs/>
          <w:sz w:val="26"/>
          <w:szCs w:val="26"/>
          <w:lang w:val="kk-KZ"/>
        </w:rPr>
      </w:pPr>
      <w:r w:rsidRPr="00EF4B5C">
        <w:rPr>
          <w:bCs/>
          <w:sz w:val="26"/>
          <w:szCs w:val="26"/>
          <w:lang w:val="kk-KZ"/>
        </w:rPr>
        <w:t>акт</w:t>
      </w:r>
    </w:p>
    <w:p w:rsidR="0022107E" w:rsidRPr="00EF4B5C" w:rsidRDefault="0022107E" w:rsidP="00BE0D82">
      <w:pPr>
        <w:ind w:firstLine="709"/>
        <w:rPr>
          <w:sz w:val="22"/>
          <w:szCs w:val="22"/>
          <w:lang w:val="kk-KZ"/>
        </w:rPr>
      </w:pPr>
    </w:p>
    <w:p w:rsidR="0022107E" w:rsidRPr="00EF4B5C" w:rsidRDefault="0022107E" w:rsidP="00BE0D82">
      <w:pPr>
        <w:pStyle w:val="14"/>
        <w:ind w:firstLine="709"/>
        <w:rPr>
          <w:rFonts w:ascii="Times New Roman" w:hAnsi="Times New Roman"/>
          <w:sz w:val="22"/>
          <w:szCs w:val="22"/>
          <w:lang w:val="kk-KZ"/>
        </w:rPr>
      </w:pPr>
      <w:r>
        <w:rPr>
          <w:rFonts w:ascii="Times New Roman" w:hAnsi="Times New Roman"/>
          <w:sz w:val="22"/>
          <w:szCs w:val="22"/>
          <w:lang w:val="kk-KZ"/>
        </w:rPr>
        <w:t>ҰБТӨП</w:t>
      </w:r>
      <w:r w:rsidRPr="00EF4B5C">
        <w:rPr>
          <w:rFonts w:ascii="Times New Roman" w:hAnsi="Times New Roman"/>
          <w:sz w:val="22"/>
          <w:szCs w:val="22"/>
          <w:lang w:val="kk-KZ"/>
        </w:rPr>
        <w:t>/</w:t>
      </w:r>
      <w:r>
        <w:rPr>
          <w:rFonts w:ascii="Times New Roman" w:hAnsi="Times New Roman"/>
          <w:sz w:val="22"/>
          <w:szCs w:val="22"/>
          <w:lang w:val="kk-KZ"/>
        </w:rPr>
        <w:t xml:space="preserve"> </w:t>
      </w:r>
      <w:r w:rsidRPr="00EF4B5C">
        <w:rPr>
          <w:rFonts w:ascii="Times New Roman" w:hAnsi="Times New Roman"/>
          <w:sz w:val="22"/>
          <w:szCs w:val="22"/>
          <w:lang w:val="kk-KZ"/>
        </w:rPr>
        <w:t>Базалық ЖОО</w:t>
      </w:r>
    </w:p>
    <w:p w:rsidR="0022107E" w:rsidRPr="00EF4B5C" w:rsidRDefault="0022107E" w:rsidP="00BE0D82">
      <w:pPr>
        <w:pStyle w:val="14"/>
        <w:ind w:firstLine="709"/>
        <w:rPr>
          <w:rFonts w:ascii="Tahoma" w:hAnsi="Tahoma" w:cs="Tahoma"/>
          <w:sz w:val="22"/>
          <w:szCs w:val="22"/>
          <w:lang w:val="kk-KZ"/>
        </w:rPr>
      </w:pPr>
      <w:r w:rsidRPr="00EF4B5C">
        <w:rPr>
          <w:rFonts w:ascii="Times New Roman" w:hAnsi="Times New Roman"/>
          <w:sz w:val="22"/>
          <w:szCs w:val="22"/>
          <w:lang w:val="kk-KZ"/>
        </w:rPr>
        <w:t>______________________________________________________________________</w:t>
      </w:r>
    </w:p>
    <w:p w:rsidR="0022107E" w:rsidRPr="00EF4B5C" w:rsidRDefault="0022107E" w:rsidP="00BE0D82">
      <w:pPr>
        <w:ind w:firstLine="709"/>
        <w:rPr>
          <w:sz w:val="16"/>
          <w:szCs w:val="16"/>
          <w:lang w:val="kk-KZ"/>
        </w:rPr>
      </w:pPr>
      <w:r w:rsidRPr="00EF4B5C">
        <w:rPr>
          <w:sz w:val="16"/>
          <w:szCs w:val="16"/>
          <w:lang w:val="kk-KZ"/>
        </w:rPr>
        <w:t xml:space="preserve">   (код)                                                                            (атауы)</w:t>
      </w:r>
    </w:p>
    <w:p w:rsidR="0022107E" w:rsidRPr="00EF4B5C" w:rsidRDefault="0022107E" w:rsidP="00BE0D82">
      <w:pPr>
        <w:pStyle w:val="14"/>
        <w:ind w:firstLine="709"/>
        <w:rPr>
          <w:rFonts w:ascii="Times New Roman" w:hAnsi="Times New Roman"/>
          <w:sz w:val="22"/>
          <w:szCs w:val="22"/>
          <w:lang w:val="kk-KZ"/>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Лек</w:t>
      </w:r>
      <w:r w:rsidRPr="008E57EE">
        <w:rPr>
          <w:rFonts w:ascii="Times New Roman" w:hAnsi="Times New Roman"/>
          <w:sz w:val="22"/>
          <w:szCs w:val="22"/>
        </w:rPr>
        <w:t xml:space="preserve"> _________________        Аудитория №______________</w:t>
      </w:r>
    </w:p>
    <w:p w:rsidR="0022107E" w:rsidRPr="008E57EE" w:rsidRDefault="0022107E" w:rsidP="00BE0D82">
      <w:pPr>
        <w:pStyle w:val="14"/>
        <w:ind w:firstLine="709"/>
        <w:rPr>
          <w:rFonts w:ascii="Times New Roman" w:hAnsi="Times New Roman"/>
          <w:sz w:val="22"/>
          <w:szCs w:val="22"/>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Мерзімі</w:t>
      </w:r>
      <w:r w:rsidRPr="008E57EE">
        <w:rPr>
          <w:rFonts w:ascii="Times New Roman" w:hAnsi="Times New Roman"/>
          <w:sz w:val="22"/>
          <w:szCs w:val="22"/>
        </w:rPr>
        <w:t>_____________</w:t>
      </w:r>
      <w:r>
        <w:rPr>
          <w:rFonts w:ascii="Times New Roman" w:hAnsi="Times New Roman"/>
          <w:sz w:val="22"/>
          <w:szCs w:val="22"/>
        </w:rPr>
        <w:t>____           Уақыт ____ Сағат</w:t>
      </w:r>
      <w:r w:rsidRPr="008E57EE">
        <w:rPr>
          <w:rFonts w:ascii="Times New Roman" w:hAnsi="Times New Roman"/>
          <w:sz w:val="22"/>
          <w:szCs w:val="22"/>
        </w:rPr>
        <w:t>____ минут</w:t>
      </w:r>
    </w:p>
    <w:p w:rsidR="0022107E" w:rsidRPr="008E57EE" w:rsidRDefault="0022107E" w:rsidP="00BE0D82">
      <w:pPr>
        <w:ind w:firstLine="709"/>
        <w:rPr>
          <w:sz w:val="22"/>
          <w:szCs w:val="22"/>
          <w:lang w:val="ru-RU"/>
        </w:rPr>
      </w:pPr>
    </w:p>
    <w:p w:rsidR="0022107E" w:rsidRPr="003456D9" w:rsidRDefault="0022107E" w:rsidP="00BE0D82">
      <w:pPr>
        <w:pStyle w:val="31"/>
        <w:ind w:firstLine="709"/>
        <w:jc w:val="both"/>
        <w:rPr>
          <w:sz w:val="22"/>
          <w:szCs w:val="22"/>
          <w:lang w:val="ru-RU" w:eastAsia="zh-CN"/>
        </w:rPr>
      </w:pPr>
      <w:r>
        <w:rPr>
          <w:sz w:val="22"/>
          <w:szCs w:val="22"/>
          <w:lang w:val="ru-RU"/>
        </w:rPr>
        <w:t xml:space="preserve">Біз, төменде қол қоюшылар, емтихан материалдары салынған қорапты аштық, емтихан материалдарына санау жүргіздік. Санау нәтижесі төмендегі кестенің </w:t>
      </w:r>
      <w:r w:rsidRPr="003456D9">
        <w:rPr>
          <w:sz w:val="22"/>
          <w:szCs w:val="22"/>
          <w:lang w:val="ru-RU" w:eastAsia="zh-CN"/>
        </w:rPr>
        <w:t>«</w:t>
      </w:r>
      <w:r w:rsidRPr="003456D9">
        <w:rPr>
          <w:sz w:val="22"/>
          <w:szCs w:val="22"/>
          <w:lang w:val="kk-KZ" w:eastAsia="zh-CN"/>
        </w:rPr>
        <w:t>Нақты саны</w:t>
      </w:r>
      <w:r w:rsidRPr="003456D9">
        <w:rPr>
          <w:sz w:val="22"/>
          <w:szCs w:val="22"/>
          <w:lang w:val="ru-RU" w:eastAsia="zh-CN"/>
        </w:rPr>
        <w:t>» бағанында көрсетілді.</w:t>
      </w:r>
    </w:p>
    <w:p w:rsidR="0022107E" w:rsidRPr="00004EE6" w:rsidRDefault="0022107E" w:rsidP="00BE0D82">
      <w:pPr>
        <w:pStyle w:val="31"/>
        <w:ind w:firstLine="709"/>
        <w:rPr>
          <w:sz w:val="22"/>
          <w:szCs w:val="22"/>
          <w:lang w:val="ru-RU"/>
        </w:rPr>
      </w:pPr>
      <w:r>
        <w:rPr>
          <w:sz w:val="22"/>
          <w:szCs w:val="22"/>
          <w:lang w:val="ru-RU"/>
        </w:rPr>
        <w:t>Қолданылмаған артық кітапшалар емтихан процесі кезінде алынады.</w:t>
      </w:r>
    </w:p>
    <w:tbl>
      <w:tblPr>
        <w:tblW w:w="10031"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75"/>
        <w:gridCol w:w="3120"/>
        <w:gridCol w:w="1133"/>
        <w:gridCol w:w="1134"/>
        <w:gridCol w:w="1276"/>
        <w:gridCol w:w="1134"/>
        <w:gridCol w:w="1559"/>
      </w:tblGrid>
      <w:tr w:rsidR="0022107E" w:rsidRPr="008E57EE" w:rsidTr="00843900">
        <w:trPr>
          <w:tblHeader/>
        </w:trPr>
        <w:tc>
          <w:tcPr>
            <w:tcW w:w="675" w:type="dxa"/>
            <w:tcBorders>
              <w:top w:val="single" w:sz="6" w:space="0" w:color="auto"/>
              <w:left w:val="single" w:sz="6" w:space="0" w:color="auto"/>
              <w:bottom w:val="single" w:sz="4" w:space="0" w:color="auto"/>
              <w:right w:val="single" w:sz="4" w:space="0" w:color="auto"/>
            </w:tcBorders>
            <w:vAlign w:val="center"/>
          </w:tcPr>
          <w:p w:rsidR="0022107E" w:rsidRPr="008E57EE" w:rsidRDefault="0022107E" w:rsidP="00BE0D82">
            <w:pPr>
              <w:ind w:firstLine="709"/>
              <w:jc w:val="center"/>
              <w:rPr>
                <w:bCs/>
                <w:sz w:val="22"/>
                <w:szCs w:val="22"/>
              </w:rPr>
            </w:pPr>
            <w:r w:rsidRPr="008E57EE">
              <w:rPr>
                <w:bCs/>
                <w:sz w:val="22"/>
                <w:szCs w:val="22"/>
              </w:rPr>
              <w:t>№</w:t>
            </w:r>
          </w:p>
          <w:p w:rsidR="0022107E" w:rsidRPr="008E57EE" w:rsidRDefault="0022107E" w:rsidP="00BE0D82">
            <w:pPr>
              <w:ind w:firstLine="709"/>
              <w:jc w:val="center"/>
              <w:rPr>
                <w:bCs/>
                <w:sz w:val="22"/>
                <w:szCs w:val="22"/>
              </w:rPr>
            </w:pPr>
          </w:p>
        </w:tc>
        <w:tc>
          <w:tcPr>
            <w:tcW w:w="3120"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Материалдар атауы</w:t>
            </w:r>
          </w:p>
        </w:tc>
        <w:tc>
          <w:tcPr>
            <w:tcW w:w="1133" w:type="dxa"/>
            <w:tcBorders>
              <w:top w:val="single" w:sz="6" w:space="0" w:color="auto"/>
              <w:left w:val="single" w:sz="4" w:space="0" w:color="auto"/>
              <w:bottom w:val="single" w:sz="4" w:space="0" w:color="auto"/>
              <w:right w:val="single" w:sz="4" w:space="0" w:color="auto"/>
            </w:tcBorders>
            <w:vAlign w:val="center"/>
          </w:tcPr>
          <w:p w:rsidR="0022107E" w:rsidRDefault="0022107E" w:rsidP="00AC51A3">
            <w:pPr>
              <w:jc w:val="center"/>
              <w:rPr>
                <w:bCs/>
                <w:sz w:val="22"/>
                <w:szCs w:val="22"/>
                <w:lang w:val="kk-KZ"/>
              </w:rPr>
            </w:pPr>
            <w:r>
              <w:rPr>
                <w:bCs/>
                <w:sz w:val="22"/>
                <w:szCs w:val="22"/>
                <w:lang w:val="kk-KZ"/>
              </w:rPr>
              <w:t>Жоспар бойынша</w:t>
            </w:r>
          </w:p>
          <w:p w:rsidR="0022107E" w:rsidRPr="00A221E3" w:rsidRDefault="0022107E" w:rsidP="00AC51A3">
            <w:pPr>
              <w:jc w:val="center"/>
              <w:rPr>
                <w:bCs/>
                <w:sz w:val="22"/>
                <w:szCs w:val="22"/>
                <w:lang w:val="kk-KZ"/>
              </w:rPr>
            </w:pPr>
            <w:r>
              <w:rPr>
                <w:bCs/>
                <w:sz w:val="22"/>
                <w:szCs w:val="22"/>
                <w:lang w:val="kk-KZ"/>
              </w:rPr>
              <w:t>саны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A221E3" w:rsidRDefault="0022107E" w:rsidP="00AC51A3">
            <w:pPr>
              <w:jc w:val="center"/>
              <w:rPr>
                <w:bCs/>
                <w:sz w:val="22"/>
                <w:szCs w:val="22"/>
                <w:lang w:val="kk-KZ"/>
              </w:rPr>
            </w:pPr>
            <w:r>
              <w:rPr>
                <w:bCs/>
                <w:sz w:val="22"/>
                <w:szCs w:val="22"/>
                <w:lang w:val="kk-KZ"/>
              </w:rPr>
              <w:t>Нақты саны</w:t>
            </w:r>
          </w:p>
        </w:tc>
        <w:tc>
          <w:tcPr>
            <w:tcW w:w="1276"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Таратылды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Қалдығы</w:t>
            </w:r>
          </w:p>
        </w:tc>
        <w:tc>
          <w:tcPr>
            <w:tcW w:w="1559" w:type="dxa"/>
            <w:tcBorders>
              <w:top w:val="single" w:sz="6" w:space="0" w:color="auto"/>
              <w:left w:val="single" w:sz="4" w:space="0" w:color="auto"/>
              <w:bottom w:val="single" w:sz="4" w:space="0" w:color="auto"/>
              <w:right w:val="single" w:sz="6" w:space="0" w:color="auto"/>
            </w:tcBorders>
            <w:vAlign w:val="center"/>
          </w:tcPr>
          <w:p w:rsidR="0022107E" w:rsidRPr="008E57EE" w:rsidRDefault="0022107E" w:rsidP="00AC51A3">
            <w:pPr>
              <w:jc w:val="center"/>
              <w:rPr>
                <w:bCs/>
                <w:sz w:val="22"/>
                <w:szCs w:val="22"/>
              </w:rPr>
            </w:pPr>
            <w:r>
              <w:rPr>
                <w:bCs/>
                <w:sz w:val="22"/>
                <w:szCs w:val="22"/>
              </w:rPr>
              <w:t>Ескерту</w:t>
            </w: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1</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rPr>
              <w:t>Жауап парағы</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2</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lang w:val="ru-RU"/>
              </w:rPr>
            </w:pPr>
            <w:r>
              <w:rPr>
                <w:sz w:val="22"/>
                <w:szCs w:val="22"/>
              </w:rPr>
              <w:t>Кітапша</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3</w:t>
            </w:r>
          </w:p>
        </w:tc>
        <w:tc>
          <w:tcPr>
            <w:tcW w:w="3120" w:type="dxa"/>
            <w:tcBorders>
              <w:top w:val="single" w:sz="4" w:space="0" w:color="auto"/>
              <w:left w:val="single" w:sz="4" w:space="0" w:color="auto"/>
              <w:bottom w:val="single" w:sz="4" w:space="0" w:color="auto"/>
              <w:right w:val="single" w:sz="4" w:space="0" w:color="auto"/>
            </w:tcBorders>
          </w:tcPr>
          <w:p w:rsidR="0022107E" w:rsidRPr="00A221E3" w:rsidRDefault="0022107E" w:rsidP="00AC51A3">
            <w:pPr>
              <w:jc w:val="both"/>
              <w:rPr>
                <w:sz w:val="22"/>
                <w:szCs w:val="22"/>
                <w:lang w:val="kk-KZ"/>
              </w:rPr>
            </w:pPr>
            <w:r w:rsidRPr="00A221E3">
              <w:rPr>
                <w:sz w:val="22"/>
                <w:szCs w:val="22"/>
              </w:rPr>
              <w:t>Жауап парағының көшірмелері</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4</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lang w:val="kk-KZ"/>
              </w:rPr>
              <w:t xml:space="preserve"> Жауап парағы үшін </w:t>
            </w:r>
            <w:r>
              <w:rPr>
                <w:sz w:val="22"/>
                <w:szCs w:val="22"/>
              </w:rPr>
              <w:t>к</w:t>
            </w:r>
            <w:r w:rsidRPr="008E57EE">
              <w:rPr>
                <w:sz w:val="22"/>
                <w:szCs w:val="22"/>
              </w:rPr>
              <w:t>онверт</w:t>
            </w:r>
            <w:r>
              <w:rPr>
                <w:sz w:val="22"/>
                <w:szCs w:val="22"/>
                <w:lang w:val="ru-RU"/>
              </w:rPr>
              <w:t xml:space="preserve"> </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687C1F" w:rsidTr="00843900">
        <w:tc>
          <w:tcPr>
            <w:tcW w:w="675" w:type="dxa"/>
            <w:tcBorders>
              <w:top w:val="single" w:sz="4" w:space="0" w:color="auto"/>
              <w:left w:val="single" w:sz="6" w:space="0" w:color="auto"/>
              <w:bottom w:val="single" w:sz="6"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5</w:t>
            </w:r>
          </w:p>
        </w:tc>
        <w:tc>
          <w:tcPr>
            <w:tcW w:w="3120"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rPr>
                <w:sz w:val="22"/>
                <w:szCs w:val="22"/>
                <w:lang w:val="kk-KZ"/>
              </w:rPr>
            </w:pPr>
            <w:r>
              <w:rPr>
                <w:sz w:val="22"/>
                <w:szCs w:val="22"/>
                <w:lang w:val="kk-KZ"/>
              </w:rPr>
              <w:t>Емтихан материалдарын ашу туралы акт</w:t>
            </w:r>
          </w:p>
        </w:tc>
        <w:tc>
          <w:tcPr>
            <w:tcW w:w="1133"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276"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559" w:type="dxa"/>
            <w:tcBorders>
              <w:top w:val="single" w:sz="4" w:space="0" w:color="auto"/>
              <w:left w:val="single" w:sz="4" w:space="0" w:color="auto"/>
              <w:bottom w:val="single" w:sz="6" w:space="0" w:color="auto"/>
              <w:right w:val="single" w:sz="6" w:space="0" w:color="auto"/>
            </w:tcBorders>
          </w:tcPr>
          <w:p w:rsidR="0022107E" w:rsidRPr="005A5132" w:rsidRDefault="0022107E" w:rsidP="00AC51A3">
            <w:pPr>
              <w:jc w:val="both"/>
              <w:rPr>
                <w:sz w:val="22"/>
                <w:szCs w:val="22"/>
                <w:lang w:val="ru-RU"/>
              </w:rPr>
            </w:pPr>
          </w:p>
        </w:tc>
      </w:tr>
    </w:tbl>
    <w:p w:rsidR="0022107E" w:rsidRPr="005A5132" w:rsidRDefault="0022107E" w:rsidP="00BE0D82">
      <w:pPr>
        <w:ind w:firstLine="709"/>
        <w:rPr>
          <w:sz w:val="22"/>
          <w:szCs w:val="22"/>
          <w:lang w:val="ru-RU"/>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Pr>
          <w:sz w:val="16"/>
          <w:lang w:val="ru-RU"/>
        </w:rPr>
        <w:t xml:space="preserve">               (түсушіның ТЖК)       </w:t>
      </w:r>
      <w:r>
        <w:rPr>
          <w:sz w:val="16"/>
          <w:lang w:val="ru-RU"/>
        </w:rPr>
        <w:tab/>
      </w:r>
      <w:r>
        <w:rPr>
          <w:sz w:val="16"/>
          <w:lang w:val="ru-RU"/>
        </w:rPr>
        <w:tab/>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8E57EE" w:rsidRDefault="0022107E" w:rsidP="00BE0D82">
      <w:pPr>
        <w:ind w:firstLine="709"/>
        <w:rPr>
          <w:sz w:val="16"/>
          <w:lang w:val="ru-RU"/>
        </w:rPr>
      </w:pP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r>
      <w:proofErr w:type="gramStart"/>
      <w:r>
        <w:rPr>
          <w:sz w:val="16"/>
          <w:lang w:val="ru-RU"/>
        </w:rPr>
        <w:t xml:space="preserve">( </w:t>
      </w:r>
      <w:proofErr w:type="gramEnd"/>
      <w:r>
        <w:rPr>
          <w:sz w:val="16"/>
          <w:lang w:val="ru-RU"/>
        </w:rPr>
        <w:t xml:space="preserve">түсушінің аты-жөні </w:t>
      </w:r>
      <w:r w:rsidRPr="003456D9">
        <w:rPr>
          <w:rFonts w:eastAsia="Times New Roman" w:hint="eastAsia"/>
          <w:sz w:val="16"/>
          <w:lang w:val="ru-RU" w:eastAsia="zh-CN"/>
        </w:rPr>
        <w:t>（</w:t>
      </w:r>
      <w:r>
        <w:rPr>
          <w:sz w:val="16"/>
          <w:lang w:val="kk-KZ"/>
        </w:rPr>
        <w:t>болған жағдайда</w:t>
      </w:r>
      <w:r>
        <w:rPr>
          <w:sz w:val="16"/>
          <w:lang w:val="ru-RU"/>
        </w:rPr>
        <w:t>)</w:t>
      </w:r>
      <w:r>
        <w:rPr>
          <w:sz w:val="16"/>
          <w:lang w:val="ru-RU"/>
        </w:rPr>
        <w:t>）</w:t>
      </w:r>
      <w:r>
        <w:rPr>
          <w:sz w:val="16"/>
          <w:lang w:val="ru-RU"/>
        </w:rPr>
        <w:t xml:space="preserve">   </w:t>
      </w:r>
      <w:r>
        <w:rPr>
          <w:sz w:val="16"/>
          <w:lang w:val="ru-RU"/>
        </w:rPr>
        <w:tab/>
        <w:t>(қолы</w:t>
      </w:r>
      <w:r w:rsidRPr="008E57EE">
        <w:rPr>
          <w:sz w:val="16"/>
          <w:lang w:val="ru-RU"/>
        </w:rPr>
        <w:t>)</w:t>
      </w:r>
    </w:p>
    <w:p w:rsidR="0022107E" w:rsidRPr="008E57EE" w:rsidRDefault="0022107E" w:rsidP="00BE0D82">
      <w:pPr>
        <w:pStyle w:val="af"/>
        <w:ind w:firstLine="709"/>
        <w:rPr>
          <w:sz w:val="22"/>
          <w:szCs w:val="22"/>
          <w:lang w:val="ru-RU"/>
        </w:rPr>
      </w:pPr>
    </w:p>
    <w:p w:rsidR="0022107E" w:rsidRPr="008E57EE" w:rsidRDefault="0022107E" w:rsidP="00230818">
      <w:pPr>
        <w:rPr>
          <w:lang w:val="ru-RU"/>
        </w:rPr>
      </w:pPr>
      <w:r w:rsidRPr="008E57EE">
        <w:rPr>
          <w:lang w:val="ru-RU"/>
        </w:rPr>
        <w:t xml:space="preserve">_______________________________________     </w:t>
      </w:r>
      <w:r w:rsidR="00230818">
        <w:rPr>
          <w:lang w:val="ru-RU"/>
        </w:rPr>
        <w:t xml:space="preserve">                              </w:t>
      </w:r>
      <w:r w:rsidRPr="008E57EE">
        <w:rPr>
          <w:lang w:val="ru-RU"/>
        </w:rPr>
        <w:t xml:space="preserve"> _________________</w:t>
      </w:r>
    </w:p>
    <w:p w:rsidR="0022107E" w:rsidRPr="005A5132"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00230818">
        <w:rPr>
          <w:sz w:val="16"/>
          <w:lang w:val="ru-RU"/>
        </w:rPr>
        <w:tab/>
      </w:r>
      <w:r w:rsidR="00230818">
        <w:rPr>
          <w:sz w:val="16"/>
          <w:lang w:val="ru-RU"/>
        </w:rPr>
        <w:tab/>
      </w:r>
      <w:r w:rsidR="00230818">
        <w:rPr>
          <w:sz w:val="16"/>
          <w:lang w:val="ru-RU"/>
        </w:rPr>
        <w:tab/>
      </w:r>
      <w:r>
        <w:rPr>
          <w:sz w:val="16"/>
          <w:lang w:val="ru-RU"/>
        </w:rPr>
        <w:t>(қолы)</w:t>
      </w:r>
    </w:p>
    <w:p w:rsidR="0022107E" w:rsidRPr="008E57EE" w:rsidRDefault="0022107E" w:rsidP="00230818">
      <w:pPr>
        <w:rPr>
          <w:lang w:val="ru-RU"/>
        </w:rPr>
      </w:pPr>
      <w:r w:rsidRPr="008E57EE">
        <w:rPr>
          <w:lang w:val="ru-RU"/>
        </w:rPr>
        <w:t xml:space="preserve">________________________________________     </w:t>
      </w:r>
      <w:r w:rsidR="00230818">
        <w:rPr>
          <w:lang w:val="ru-RU"/>
        </w:rPr>
        <w:t xml:space="preserve">                           </w:t>
      </w:r>
      <w:r w:rsidRPr="008E57EE">
        <w:rPr>
          <w:lang w:val="ru-RU"/>
        </w:rPr>
        <w:t xml:space="preserve"> _________________</w:t>
      </w:r>
    </w:p>
    <w:p w:rsidR="0022107E" w:rsidRPr="008E57EE"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w:t>
      </w:r>
      <w:proofErr w:type="gramStart"/>
      <w:r>
        <w:rPr>
          <w:sz w:val="16"/>
          <w:lang w:val="ru-RU"/>
        </w:rPr>
        <w:t xml:space="preserve"> </w:t>
      </w:r>
      <w:r w:rsidRPr="008E57EE">
        <w:rPr>
          <w:sz w:val="16"/>
          <w:lang w:val="ru-RU"/>
        </w:rPr>
        <w:t>)</w:t>
      </w:r>
      <w:proofErr w:type="gramEnd"/>
      <w:r w:rsidRPr="008E57EE">
        <w:rPr>
          <w:sz w:val="16"/>
          <w:lang w:val="ru-RU"/>
        </w:rPr>
        <w:t xml:space="preserve">            </w:t>
      </w:r>
      <w:r w:rsidRPr="008E57EE">
        <w:rPr>
          <w:sz w:val="16"/>
          <w:lang w:val="ru-RU"/>
        </w:rPr>
        <w:tab/>
      </w:r>
      <w:r w:rsidR="00230818">
        <w:rPr>
          <w:sz w:val="16"/>
          <w:lang w:val="ru-RU"/>
        </w:rPr>
        <w:tab/>
      </w:r>
      <w:r w:rsidR="00230818">
        <w:rPr>
          <w:sz w:val="16"/>
          <w:lang w:val="ru-RU"/>
        </w:rPr>
        <w:tab/>
        <w:t xml:space="preserve"> </w:t>
      </w:r>
      <w:r>
        <w:rPr>
          <w:sz w:val="16"/>
          <w:lang w:val="ru-RU"/>
        </w:rPr>
        <w:t>(қолы</w:t>
      </w:r>
      <w:r w:rsidRPr="008E57EE">
        <w:rPr>
          <w:sz w:val="16"/>
          <w:lang w:val="ru-RU"/>
        </w:rPr>
        <w:t>)</w:t>
      </w:r>
    </w:p>
    <w:p w:rsidR="0022107E" w:rsidRPr="00BB1D3D" w:rsidRDefault="0022107E" w:rsidP="00BE0D82">
      <w:pPr>
        <w:ind w:left="5103" w:firstLine="709"/>
        <w:contextualSpacing/>
        <w:jc w:val="right"/>
        <w:rPr>
          <w:lang w:val="ru-RU"/>
        </w:rPr>
      </w:pPr>
    </w:p>
    <w:p w:rsidR="00AC51A3" w:rsidRDefault="00AC51A3">
      <w:pPr>
        <w:widowControl/>
        <w:suppressAutoHyphens w:val="0"/>
        <w:rPr>
          <w:lang w:val="ru-RU"/>
        </w:rPr>
      </w:pPr>
      <w:r>
        <w:rPr>
          <w:lang w:val="ru-RU"/>
        </w:rPr>
        <w:br w:type="page"/>
      </w:r>
    </w:p>
    <w:p w:rsidR="0022107E" w:rsidRPr="00BB1D3D" w:rsidRDefault="0022107E" w:rsidP="00BE0D82">
      <w:pPr>
        <w:ind w:left="5103" w:firstLine="709"/>
        <w:contextualSpacing/>
        <w:jc w:val="right"/>
        <w:rPr>
          <w:lang w:val="ru-RU"/>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7</w:t>
      </w:r>
      <w:r w:rsidRPr="00BB1D3D">
        <w:rPr>
          <w:lang w:val="kk-KZ"/>
        </w:rPr>
        <w:t>-қосымша</w:t>
      </w:r>
    </w:p>
    <w:p w:rsidR="0022107E" w:rsidRPr="0022107E" w:rsidRDefault="0022107E" w:rsidP="00BE0D82">
      <w:pPr>
        <w:ind w:firstLine="709"/>
        <w:jc w:val="right"/>
        <w:rPr>
          <w:lang w:val="kk-KZ"/>
        </w:rPr>
      </w:pPr>
      <w:r w:rsidRPr="00BB1D3D">
        <w:rPr>
          <w:lang w:val="kk-KZ"/>
        </w:rPr>
        <w:t>Нысан</w:t>
      </w:r>
    </w:p>
    <w:p w:rsidR="0022107E" w:rsidRPr="0022107E" w:rsidRDefault="0022107E" w:rsidP="00BE0D82">
      <w:pPr>
        <w:ind w:firstLine="709"/>
        <w:jc w:val="right"/>
        <w:rPr>
          <w:lang w:val="kk-KZ"/>
        </w:rPr>
      </w:pPr>
    </w:p>
    <w:p w:rsidR="0022107E" w:rsidRPr="00BB1D3D" w:rsidRDefault="0022107E" w:rsidP="00BE0D82">
      <w:pPr>
        <w:pStyle w:val="a7"/>
        <w:tabs>
          <w:tab w:val="left" w:pos="851"/>
        </w:tabs>
        <w:ind w:firstLine="709"/>
        <w:jc w:val="center"/>
        <w:rPr>
          <w:b/>
          <w:sz w:val="26"/>
          <w:szCs w:val="26"/>
          <w:lang w:val="kk-KZ"/>
        </w:rPr>
      </w:pPr>
      <w:r w:rsidRPr="00BB1D3D">
        <w:rPr>
          <w:b/>
          <w:sz w:val="26"/>
          <w:szCs w:val="26"/>
          <w:lang w:val="kk-KZ"/>
        </w:rPr>
        <w:t>Жауап парағы</w:t>
      </w:r>
    </w:p>
    <w:p w:rsidR="0022107E" w:rsidRPr="00BB1D3D" w:rsidRDefault="0022107E" w:rsidP="00BE0D82">
      <w:pPr>
        <w:pStyle w:val="a7"/>
        <w:tabs>
          <w:tab w:val="left" w:pos="851"/>
        </w:tabs>
        <w:ind w:firstLine="709"/>
        <w:jc w:val="left"/>
        <w:rPr>
          <w:b/>
          <w:sz w:val="22"/>
          <w:szCs w:val="22"/>
          <w:lang w:val="ru-RU"/>
        </w:rPr>
      </w:pPr>
      <w:r>
        <w:rPr>
          <w:b/>
          <w:noProof/>
          <w:sz w:val="22"/>
          <w:szCs w:val="22"/>
          <w:lang w:val="ru-RU" w:eastAsia="ru-RU" w:bidi="ar-SA"/>
        </w:rPr>
        <w:drawing>
          <wp:inline distT="0" distB="0" distL="0" distR="0" wp14:anchorId="17F30A3E" wp14:editId="61DC9C40">
            <wp:extent cx="5933440" cy="712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7122160"/>
                    </a:xfrm>
                    <a:prstGeom prst="rect">
                      <a:avLst/>
                    </a:prstGeom>
                    <a:noFill/>
                    <a:ln>
                      <a:noFill/>
                    </a:ln>
                  </pic:spPr>
                </pic:pic>
              </a:graphicData>
            </a:graphic>
          </wp:inline>
        </w:drawing>
      </w:r>
    </w:p>
    <w:p w:rsidR="0022107E" w:rsidRDefault="0022107E" w:rsidP="00BE0D82">
      <w:pPr>
        <w:ind w:firstLine="709"/>
        <w:jc w:val="right"/>
        <w:rPr>
          <w:lang w:val="kk-KZ"/>
        </w:rPr>
      </w:pPr>
    </w:p>
    <w:p w:rsidR="00AC51A3" w:rsidRDefault="00AC51A3">
      <w:pPr>
        <w:widowControl/>
        <w:suppressAutoHyphens w:val="0"/>
        <w:rPr>
          <w:lang w:val="kk-KZ"/>
        </w:rPr>
      </w:pPr>
      <w:r>
        <w:rPr>
          <w:lang w:val="kk-KZ"/>
        </w:rPr>
        <w:br w:type="page"/>
      </w:r>
    </w:p>
    <w:p w:rsidR="00AC51A3" w:rsidRPr="00BB1D3D" w:rsidRDefault="00AC51A3" w:rsidP="00AC51A3">
      <w:pPr>
        <w:ind w:firstLine="709"/>
        <w:jc w:val="right"/>
        <w:rPr>
          <w:lang w:val="kk-KZ"/>
        </w:rPr>
      </w:pPr>
      <w:r w:rsidRPr="00BB1D3D">
        <w:rPr>
          <w:lang w:val="kk-KZ"/>
        </w:rPr>
        <w:lastRenderedPageBreak/>
        <w:t xml:space="preserve">Ұлттық бірыңғай тестілеу </w:t>
      </w:r>
    </w:p>
    <w:p w:rsidR="00AC51A3" w:rsidRPr="00BB1D3D" w:rsidRDefault="00AC51A3" w:rsidP="00AC51A3">
      <w:pPr>
        <w:ind w:firstLine="709"/>
        <w:jc w:val="right"/>
        <w:rPr>
          <w:lang w:val="kk-KZ"/>
        </w:rPr>
      </w:pPr>
      <w:r w:rsidRPr="00BB1D3D">
        <w:rPr>
          <w:lang w:val="kk-KZ"/>
        </w:rPr>
        <w:t>және кешенді тестілеуді</w:t>
      </w:r>
    </w:p>
    <w:p w:rsidR="00AC51A3" w:rsidRPr="00BB1D3D" w:rsidRDefault="00AC51A3" w:rsidP="00AC51A3">
      <w:pPr>
        <w:ind w:firstLine="709"/>
        <w:jc w:val="right"/>
        <w:rPr>
          <w:lang w:val="kk-KZ"/>
        </w:rPr>
      </w:pPr>
      <w:r w:rsidRPr="00BB1D3D">
        <w:rPr>
          <w:lang w:val="kk-KZ"/>
        </w:rPr>
        <w:t>өткізу Қағидаларына</w:t>
      </w:r>
    </w:p>
    <w:p w:rsidR="00AC51A3" w:rsidRPr="00BB1D3D" w:rsidRDefault="00AC51A3" w:rsidP="00AC51A3">
      <w:pPr>
        <w:ind w:firstLine="709"/>
        <w:jc w:val="right"/>
        <w:rPr>
          <w:lang w:val="kk-KZ"/>
        </w:rPr>
      </w:pPr>
      <w:r>
        <w:rPr>
          <w:lang w:val="kk-KZ"/>
        </w:rPr>
        <w:t>8</w:t>
      </w:r>
      <w:r w:rsidRPr="00BB1D3D">
        <w:rPr>
          <w:lang w:val="kk-KZ"/>
        </w:rPr>
        <w:t>-қосымша</w:t>
      </w:r>
    </w:p>
    <w:p w:rsidR="00AC51A3" w:rsidRPr="0022107E" w:rsidRDefault="00AC51A3" w:rsidP="00AC51A3">
      <w:pPr>
        <w:ind w:firstLine="709"/>
        <w:jc w:val="right"/>
        <w:rPr>
          <w:lang w:val="kk-KZ"/>
        </w:rPr>
      </w:pPr>
      <w:r w:rsidRPr="00BB1D3D">
        <w:rPr>
          <w:lang w:val="kk-KZ"/>
        </w:rPr>
        <w:t>Нысан</w:t>
      </w:r>
    </w:p>
    <w:p w:rsidR="0022107E" w:rsidRDefault="0022107E" w:rsidP="00BE0D82">
      <w:pPr>
        <w:ind w:firstLine="709"/>
        <w:jc w:val="right"/>
        <w:rPr>
          <w:lang w:val="kk-KZ"/>
        </w:rPr>
      </w:pPr>
    </w:p>
    <w:p w:rsidR="00AC51A3" w:rsidRDefault="00AC51A3" w:rsidP="00BE0D82">
      <w:pPr>
        <w:ind w:firstLine="709"/>
        <w:jc w:val="right"/>
        <w:rPr>
          <w:lang w:val="kk-KZ"/>
        </w:rPr>
      </w:pPr>
    </w:p>
    <w:p w:rsidR="0022107E" w:rsidRDefault="00AC51A3" w:rsidP="00BE0D82">
      <w:pPr>
        <w:ind w:firstLine="709"/>
        <w:jc w:val="right"/>
        <w:rPr>
          <w:lang w:val="kk-KZ"/>
        </w:rPr>
      </w:pPr>
      <w:r>
        <w:rPr>
          <w:noProof/>
          <w:lang w:val="ru-RU" w:eastAsia="ru-RU" w:bidi="ar-SA"/>
        </w:rPr>
        <w:drawing>
          <wp:inline distT="0" distB="0" distL="0" distR="0" wp14:anchorId="67633823" wp14:editId="646D7E57">
            <wp:extent cx="5669915" cy="7296421"/>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915" cy="7296421"/>
                    </a:xfrm>
                    <a:prstGeom prst="rect">
                      <a:avLst/>
                    </a:prstGeom>
                    <a:noFill/>
                    <a:ln>
                      <a:noFill/>
                    </a:ln>
                  </pic:spPr>
                </pic:pic>
              </a:graphicData>
            </a:graphic>
          </wp:inline>
        </w:drawing>
      </w:r>
    </w:p>
    <w:p w:rsidR="00AC51A3" w:rsidRDefault="00AC51A3">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9</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1574A4" w:rsidRDefault="0022107E" w:rsidP="00BE0D82">
      <w:pPr>
        <w:pStyle w:val="af8"/>
        <w:ind w:firstLine="709"/>
        <w:jc w:val="center"/>
        <w:rPr>
          <w:rStyle w:val="s1"/>
          <w:b w:val="0"/>
          <w:szCs w:val="26"/>
          <w:lang w:val="kk-KZ"/>
        </w:rPr>
      </w:pPr>
      <w:r w:rsidRPr="001574A4">
        <w:rPr>
          <w:lang w:val="kk-KZ"/>
        </w:rPr>
        <w:t xml:space="preserve"> </w:t>
      </w:r>
      <w:r w:rsidRPr="001574A4">
        <w:rPr>
          <w:rStyle w:val="s1"/>
          <w:b w:val="0"/>
          <w:szCs w:val="26"/>
          <w:lang w:val="kk-KZ"/>
        </w:rPr>
        <w:t xml:space="preserve">Аудиторияда тыйым салынған заттың тәркіленуі </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және тәртіп сақтау ережесін бұзған түсушіні</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аудиториядан шығару туралы</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Акт</w:t>
      </w:r>
    </w:p>
    <w:p w:rsidR="0022107E" w:rsidRPr="00BB1D3D" w:rsidRDefault="0022107E" w:rsidP="00230818">
      <w:pPr>
        <w:jc w:val="center"/>
        <w:rPr>
          <w:lang w:val="kk-KZ"/>
        </w:rPr>
      </w:pPr>
      <w:r w:rsidRPr="00BB1D3D">
        <w:rPr>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kk-KZ"/>
        </w:rPr>
      </w:pPr>
    </w:p>
    <w:p w:rsidR="0022107E" w:rsidRPr="00BB1D3D" w:rsidRDefault="0022107E" w:rsidP="00BE0D82">
      <w:pPr>
        <w:ind w:firstLine="709"/>
        <w:rPr>
          <w:lang w:val="ru-RU"/>
        </w:rPr>
      </w:pPr>
      <w:r w:rsidRPr="00BB1D3D">
        <w:rPr>
          <w:lang w:val="ru-RU"/>
        </w:rPr>
        <w:t>«______»_______________201____ж.______с._______мин.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Министірлік өкілі____________________________________________________</w:t>
      </w:r>
      <w:r w:rsidRPr="00BB1D3D">
        <w:rPr>
          <w:iCs/>
          <w:lang w:val="ru-RU"/>
        </w:rPr>
        <w:t xml:space="preserve">  </w:t>
      </w:r>
    </w:p>
    <w:p w:rsidR="0022107E" w:rsidRPr="00BB1D3D" w:rsidRDefault="0022107E" w:rsidP="00BE0D82">
      <w:pPr>
        <w:tabs>
          <w:tab w:val="center" w:pos="4890"/>
        </w:tabs>
        <w:ind w:left="426" w:firstLine="709"/>
        <w:jc w:val="both"/>
        <w:rPr>
          <w:iCs/>
          <w:lang w:val="ru-RU"/>
        </w:rPr>
      </w:pPr>
      <w:r w:rsidRPr="00BB1D3D">
        <w:rPr>
          <w:iCs/>
          <w:lang w:val="ru-RU"/>
        </w:rPr>
        <w:t xml:space="preserve">                          </w:t>
      </w:r>
      <w:r w:rsidRPr="00BB1D3D">
        <w:rPr>
          <w:iCs/>
          <w:lang w:val="ru-RU"/>
        </w:rPr>
        <w:tab/>
        <w:t xml:space="preserve">                                 (Т.А.Ә.</w:t>
      </w:r>
      <w:r>
        <w:rPr>
          <w:iCs/>
          <w:lang w:val="ru-RU"/>
        </w:rPr>
        <w:t>(болған жағдайда)</w:t>
      </w:r>
      <w:r w:rsidRPr="00BB1D3D">
        <w:rPr>
          <w:iCs/>
          <w:lang w:val="ru-RU"/>
        </w:rPr>
        <w:t>)</w:t>
      </w:r>
    </w:p>
    <w:p w:rsidR="0022107E" w:rsidRPr="00BB1D3D" w:rsidRDefault="0022107E" w:rsidP="00BE0D82">
      <w:pPr>
        <w:ind w:firstLine="709"/>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sidRPr="00FE4620">
        <w:rPr>
          <w:iCs/>
          <w:lang w:val="ru-RU"/>
        </w:rPr>
        <w:t xml:space="preserve"> </w:t>
      </w:r>
      <w:r>
        <w:rPr>
          <w:iCs/>
          <w:lang w:val="ru-RU"/>
        </w:rPr>
        <w:t>(болған жағдайда)</w:t>
      </w:r>
      <w:r w:rsidRPr="00BB1D3D">
        <w:rPr>
          <w:iCs/>
          <w:lang w:val="ru-RU"/>
        </w:rPr>
        <w:t xml:space="preserve">) </w:t>
      </w:r>
      <w:r w:rsidRPr="00BB1D3D">
        <w:rPr>
          <w:lang w:val="ru-RU"/>
        </w:rPr>
        <w:t xml:space="preserve">                             </w:t>
      </w:r>
    </w:p>
    <w:p w:rsidR="0022107E" w:rsidRPr="00BB1D3D" w:rsidRDefault="0022107E" w:rsidP="00BE0D82">
      <w:pPr>
        <w:ind w:firstLine="709"/>
        <w:jc w:val="both"/>
        <w:rPr>
          <w:lang w:val="ru-RU"/>
        </w:rPr>
      </w:pPr>
      <w:r w:rsidRPr="00BB1D3D">
        <w:rPr>
          <w:lang w:val="ru-RU"/>
        </w:rPr>
        <w:t xml:space="preserve">Тестілеу </w:t>
      </w:r>
      <w:proofErr w:type="gramStart"/>
      <w:r w:rsidRPr="00BB1D3D">
        <w:rPr>
          <w:lang w:val="ru-RU"/>
        </w:rPr>
        <w:t>уа</w:t>
      </w:r>
      <w:proofErr w:type="gramEnd"/>
      <w:r w:rsidRPr="00BB1D3D">
        <w:rPr>
          <w:lang w:val="ru-RU"/>
        </w:rPr>
        <w:t>қытында түсушіден: Т.А.Ә.</w:t>
      </w:r>
      <w:r>
        <w:rPr>
          <w:lang w:val="ru-RU"/>
        </w:rPr>
        <w:t xml:space="preserve"> </w:t>
      </w:r>
      <w:r>
        <w:rPr>
          <w:iCs/>
          <w:lang w:val="ru-RU"/>
        </w:rPr>
        <w:t xml:space="preserve">(болған жағдайда) </w:t>
      </w:r>
      <w:r w:rsidRPr="00BB1D3D">
        <w:rPr>
          <w:lang w:val="ru-RU"/>
        </w:rPr>
        <w:t xml:space="preserve">_________________________, ТЖК_____________ </w:t>
      </w:r>
    </w:p>
    <w:p w:rsidR="0022107E" w:rsidRPr="00BB1D3D" w:rsidRDefault="0022107E" w:rsidP="00BE0D82">
      <w:pPr>
        <w:ind w:firstLine="709"/>
        <w:jc w:val="both"/>
        <w:rPr>
          <w:lang w:val="ru-RU"/>
        </w:rPr>
      </w:pPr>
      <w:r w:rsidRPr="00BB1D3D">
        <w:rPr>
          <w:lang w:val="ru-RU"/>
        </w:rPr>
        <w:t>№___аудитория, №___ орын, №_______нұсқа Ұлттық бірыңғай тестілеуді және кешенді тестілеуді өткі</w:t>
      </w:r>
      <w:proofErr w:type="gramStart"/>
      <w:r w:rsidRPr="00BB1D3D">
        <w:rPr>
          <w:lang w:val="ru-RU"/>
        </w:rPr>
        <w:t>зу</w:t>
      </w:r>
      <w:proofErr w:type="gramEnd"/>
      <w:r w:rsidRPr="00BB1D3D">
        <w:rPr>
          <w:lang w:val="ru-RU"/>
        </w:rPr>
        <w:t xml:space="preserve"> қағидаларының </w:t>
      </w:r>
      <w:r w:rsidR="00687C1F">
        <w:rPr>
          <w:lang w:val="ru-RU"/>
        </w:rPr>
        <w:t>39 және 66</w:t>
      </w:r>
      <w:r w:rsidRPr="00BB1D3D">
        <w:rPr>
          <w:lang w:val="ru-RU"/>
        </w:rPr>
        <w:t>-тарма</w:t>
      </w:r>
      <w:r>
        <w:rPr>
          <w:lang w:val="ru-RU"/>
        </w:rPr>
        <w:t>қтарының</w:t>
      </w:r>
      <w:r w:rsidRPr="00BB1D3D">
        <w:rPr>
          <w:lang w:val="ru-RU"/>
        </w:rPr>
        <w:t xml:space="preserve"> бұзылғандығын дәлелдейтін төмендегі заттар табылды:</w:t>
      </w:r>
    </w:p>
    <w:p w:rsidR="0022107E" w:rsidRPr="00BB1D3D" w:rsidRDefault="0022107E" w:rsidP="00BE0D82">
      <w:pPr>
        <w:ind w:firstLine="709"/>
        <w:jc w:val="both"/>
        <w:rPr>
          <w:lang w:val="ru-RU"/>
        </w:rPr>
      </w:pPr>
      <w:r w:rsidRPr="00BB1D3D">
        <w:rPr>
          <w:lang w:val="ru-RU"/>
        </w:rPr>
        <w:t xml:space="preserve"> __________________________________________________________________________</w:t>
      </w:r>
    </w:p>
    <w:p w:rsidR="0022107E" w:rsidRPr="00BB1D3D" w:rsidRDefault="0022107E" w:rsidP="00BE0D82">
      <w:pPr>
        <w:ind w:firstLine="709"/>
        <w:jc w:val="both"/>
        <w:rPr>
          <w:lang w:val="ru-RU"/>
        </w:rPr>
      </w:pPr>
      <w:r w:rsidRPr="00BB1D3D">
        <w:rPr>
          <w:lang w:val="ru-RU"/>
        </w:rPr>
        <w:t xml:space="preserve">(табылған заттың атауы, маркасы, саны.) </w:t>
      </w:r>
    </w:p>
    <w:p w:rsidR="0022107E" w:rsidRPr="00BB1D3D" w:rsidRDefault="0022107E" w:rsidP="00BE0D82">
      <w:pPr>
        <w:ind w:firstLine="709"/>
        <w:jc w:val="center"/>
        <w:rPr>
          <w:lang w:val="ru-RU"/>
        </w:rPr>
      </w:pPr>
      <w:r w:rsidRPr="00BB1D3D">
        <w:rPr>
          <w:lang w:val="ru-RU"/>
        </w:rPr>
        <w:t>Аталған деректі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емтихан материалдарын алу;</w:t>
      </w:r>
    </w:p>
    <w:p w:rsidR="0022107E" w:rsidRPr="00BB1D3D" w:rsidRDefault="0022107E" w:rsidP="00BE0D82">
      <w:pPr>
        <w:ind w:firstLine="709"/>
        <w:rPr>
          <w:lang w:val="ru-RU"/>
        </w:rPr>
      </w:pPr>
      <w:r w:rsidRPr="00BB1D3D">
        <w:rPr>
          <w:lang w:val="ru-RU"/>
        </w:rPr>
        <w:t>түсушіні: Т.А.Ә.</w:t>
      </w:r>
      <w:r w:rsidRPr="00D806D4">
        <w:rPr>
          <w:iCs/>
          <w:lang w:val="kk-KZ"/>
        </w:rPr>
        <w:t xml:space="preserve"> </w:t>
      </w:r>
      <w:r>
        <w:rPr>
          <w:iCs/>
          <w:lang w:val="kk-KZ"/>
        </w:rPr>
        <w:t>(болған жағдайда)</w:t>
      </w:r>
      <w:r w:rsidRPr="00BB1D3D">
        <w:rPr>
          <w:iCs/>
          <w:lang w:val="kk-KZ"/>
        </w:rPr>
        <w:t xml:space="preserve"> </w:t>
      </w:r>
      <w:r w:rsidRPr="00BB1D3D">
        <w:rPr>
          <w:lang w:val="ru-RU"/>
        </w:rPr>
        <w:t>________________________, ТЖК______________ №_____ аудиториядан шығару және тестілеу нәтижелерін жою.</w:t>
      </w:r>
    </w:p>
    <w:p w:rsidR="0022107E" w:rsidRPr="00BB1D3D" w:rsidRDefault="0022107E" w:rsidP="00BE0D82">
      <w:pPr>
        <w:ind w:firstLine="709"/>
        <w:jc w:val="both"/>
        <w:rPr>
          <w:lang w:val="ru-RU"/>
        </w:rPr>
      </w:pPr>
      <w:r w:rsidRPr="00BB1D3D">
        <w:rPr>
          <w:lang w:val="ru-RU"/>
        </w:rPr>
        <w:t>Т.А.Ә</w:t>
      </w:r>
      <w:r w:rsidRPr="00BB1D3D">
        <w:rPr>
          <w:lang w:val="kk-KZ"/>
        </w:rPr>
        <w:t>.</w:t>
      </w:r>
      <w:r w:rsidRPr="00D806D4">
        <w:rPr>
          <w:iCs/>
          <w:lang w:val="kk-KZ"/>
        </w:rPr>
        <w:t xml:space="preserve"> </w:t>
      </w:r>
      <w:r>
        <w:rPr>
          <w:iCs/>
          <w:lang w:val="kk-KZ"/>
        </w:rPr>
        <w:t>(болған жағдайда)</w:t>
      </w:r>
      <w:r w:rsidRPr="00BB1D3D">
        <w:rPr>
          <w:lang w:val="ru-RU"/>
        </w:rPr>
        <w:t>____________</w:t>
      </w:r>
      <w:r>
        <w:rPr>
          <w:lang w:val="ru-RU"/>
        </w:rPr>
        <w:t>_____________________,  ТЖК______________________________________________________________________</w:t>
      </w:r>
    </w:p>
    <w:p w:rsidR="0022107E" w:rsidRPr="00BB1D3D" w:rsidRDefault="0022107E" w:rsidP="00BE0D82">
      <w:pPr>
        <w:ind w:firstLine="709"/>
        <w:jc w:val="both"/>
        <w:rPr>
          <w:lang w:val="ru-RU"/>
        </w:rPr>
      </w:pPr>
      <w:r w:rsidRPr="00BB1D3D">
        <w:rPr>
          <w:lang w:val="ru-RU"/>
        </w:rPr>
        <w:t>___________________________________________________________________________________________________________________</w:t>
      </w:r>
      <w:r w:rsidR="00230818">
        <w:rPr>
          <w:lang w:val="ru-RU"/>
        </w:rPr>
        <w:t>___________________________</w:t>
      </w:r>
    </w:p>
    <w:p w:rsidR="0022107E" w:rsidRPr="00BB1D3D" w:rsidRDefault="0022107E" w:rsidP="00BE0D82">
      <w:pPr>
        <w:ind w:firstLine="709"/>
        <w:jc w:val="center"/>
        <w:rPr>
          <w:iCs/>
          <w:lang w:val="ru-RU"/>
        </w:rPr>
      </w:pPr>
      <w:r w:rsidRPr="00BB1D3D">
        <w:rPr>
          <w:iCs/>
          <w:lang w:val="ru-RU"/>
        </w:rPr>
        <w:t>(осы актіні құ</w:t>
      </w:r>
      <w:proofErr w:type="gramStart"/>
      <w:r w:rsidRPr="00BB1D3D">
        <w:rPr>
          <w:iCs/>
          <w:lang w:val="ru-RU"/>
        </w:rPr>
        <w:t>р</w:t>
      </w:r>
      <w:proofErr w:type="gramEnd"/>
      <w:r w:rsidRPr="00BB1D3D">
        <w:rPr>
          <w:iCs/>
          <w:lang w:val="ru-RU"/>
        </w:rPr>
        <w:t>ған тұлғалардың,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 xml:space="preserve"> қолдары)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(түсушінің Т.А.Ә. (болған жағдайда) қолы)</w:t>
      </w:r>
    </w:p>
    <w:p w:rsidR="0022107E" w:rsidRPr="00BB1D3D" w:rsidRDefault="0022107E" w:rsidP="00BE0D82">
      <w:pPr>
        <w:ind w:firstLine="709"/>
        <w:rPr>
          <w:lang w:val="ru-RU"/>
        </w:rPr>
      </w:pPr>
      <w:r w:rsidRPr="00BB1D3D">
        <w:rPr>
          <w:lang w:val="ru-RU"/>
        </w:rPr>
        <w:t xml:space="preserve">Актімен таныстым: </w:t>
      </w:r>
    </w:p>
    <w:p w:rsidR="0022107E" w:rsidRPr="00BB1D3D" w:rsidRDefault="0022107E" w:rsidP="00BE0D82">
      <w:pPr>
        <w:ind w:firstLine="709"/>
        <w:rPr>
          <w:lang w:val="ru-RU"/>
        </w:rPr>
      </w:pPr>
      <w:r w:rsidRPr="00BB1D3D">
        <w:rPr>
          <w:lang w:val="ru-RU"/>
        </w:rPr>
        <w:t>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(ҰБТӨ</w:t>
      </w:r>
      <w:proofErr w:type="gramStart"/>
      <w:r w:rsidRPr="00BB1D3D">
        <w:rPr>
          <w:iCs/>
          <w:lang w:val="ru-RU"/>
        </w:rPr>
        <w:t>П</w:t>
      </w:r>
      <w:proofErr w:type="gramEnd"/>
      <w:r w:rsidRPr="00BB1D3D">
        <w:rPr>
          <w:iCs/>
          <w:lang w:val="ru-RU"/>
        </w:rPr>
        <w:t xml:space="preserve"> жетекшісі/Базалық ЖОО жауапты хатшысы Т.А.Ә</w:t>
      </w:r>
      <w:r>
        <w:rPr>
          <w:iCs/>
          <w:lang w:val="ru-RU"/>
        </w:rPr>
        <w:t xml:space="preserve">. </w:t>
      </w:r>
      <w:r>
        <w:rPr>
          <w:iCs/>
          <w:lang w:val="kk-KZ"/>
        </w:rPr>
        <w:t>(болған жағдайда)</w:t>
      </w:r>
      <w:r w:rsidRPr="00BB1D3D">
        <w:rPr>
          <w:iCs/>
          <w:lang w:val="kk-KZ"/>
        </w:rPr>
        <w:t xml:space="preserve"> </w:t>
      </w:r>
      <w:r w:rsidRPr="00BB1D3D">
        <w:rPr>
          <w:iCs/>
          <w:lang w:val="ru-RU"/>
        </w:rPr>
        <w:t xml:space="preserve"> қолы)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(Мемлекетті</w:t>
      </w:r>
      <w:proofErr w:type="gramStart"/>
      <w:r w:rsidRPr="00BB1D3D">
        <w:rPr>
          <w:iCs/>
          <w:lang w:val="ru-RU"/>
        </w:rPr>
        <w:t>к</w:t>
      </w:r>
      <w:proofErr w:type="gramEnd"/>
      <w:r w:rsidRPr="00BB1D3D">
        <w:rPr>
          <w:iCs/>
          <w:lang w:val="ru-RU"/>
        </w:rPr>
        <w:t xml:space="preserve"> комиссия төрағасы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қолы)</w:t>
      </w:r>
    </w:p>
    <w:p w:rsidR="0022107E" w:rsidRPr="00BB1D3D" w:rsidRDefault="0022107E" w:rsidP="00BE0D82">
      <w:pPr>
        <w:ind w:firstLine="709"/>
        <w:rPr>
          <w:lang w:val="ru-RU"/>
        </w:rPr>
      </w:pPr>
      <w:r w:rsidRPr="00BB1D3D">
        <w:rPr>
          <w:lang w:val="ru-RU"/>
        </w:rPr>
        <w:t>М.О</w:t>
      </w:r>
    </w:p>
    <w:p w:rsidR="0022107E" w:rsidRPr="00BB1D3D" w:rsidRDefault="0022107E" w:rsidP="00BE0D82">
      <w:pPr>
        <w:ind w:firstLine="709"/>
        <w:rPr>
          <w:iCs/>
          <w:lang w:val="ru-RU"/>
        </w:rPr>
      </w:pPr>
      <w:r w:rsidRPr="00BB1D3D">
        <w:rPr>
          <w:iCs/>
          <w:lang w:val="ru-RU"/>
        </w:rPr>
        <w:t>ҰБТӨП/</w:t>
      </w:r>
    </w:p>
    <w:p w:rsidR="0022107E" w:rsidRPr="00BB1D3D" w:rsidRDefault="0022107E" w:rsidP="00BE0D82">
      <w:pPr>
        <w:ind w:firstLine="709"/>
        <w:rPr>
          <w:lang w:val="ru-RU"/>
        </w:rPr>
      </w:pPr>
      <w:r w:rsidRPr="00BB1D3D">
        <w:rPr>
          <w:iCs/>
          <w:lang w:val="ru-RU"/>
        </w:rPr>
        <w:t>Базалық ЖОО</w:t>
      </w:r>
      <w:r w:rsidRPr="00BB1D3D">
        <w:rPr>
          <w:lang w:val="ru-RU"/>
        </w:rPr>
        <w:t xml:space="preserve">                                                                                                 Күні:________</w:t>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10</w:t>
      </w:r>
      <w:r w:rsidR="0022107E"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1574A4" w:rsidRDefault="0022107E" w:rsidP="00BE0D82">
      <w:pPr>
        <w:tabs>
          <w:tab w:val="left" w:pos="4395"/>
        </w:tabs>
        <w:ind w:firstLine="709"/>
        <w:jc w:val="center"/>
        <w:rPr>
          <w:bCs/>
          <w:sz w:val="26"/>
          <w:szCs w:val="26"/>
          <w:lang w:val="kk-KZ"/>
        </w:rPr>
      </w:pPr>
      <w:r w:rsidRPr="001574A4">
        <w:rPr>
          <w:bCs/>
          <w:sz w:val="26"/>
          <w:szCs w:val="26"/>
          <w:lang w:val="kk-KZ"/>
        </w:rPr>
        <w:t>Тестілеу барысында бөгде тұлғаның анықталуы туралы Акт</w:t>
      </w:r>
    </w:p>
    <w:p w:rsidR="0022107E" w:rsidRPr="00BB1D3D" w:rsidRDefault="0022107E" w:rsidP="00BE0D82">
      <w:pPr>
        <w:ind w:firstLine="709"/>
        <w:jc w:val="center"/>
        <w:rPr>
          <w:b/>
          <w:bCs/>
          <w:lang w:val="kk-KZ"/>
        </w:rPr>
      </w:pPr>
    </w:p>
    <w:p w:rsidR="0022107E" w:rsidRPr="00BB1D3D" w:rsidRDefault="0022107E" w:rsidP="008F6CC7">
      <w:pPr>
        <w:jc w:val="center"/>
        <w:rPr>
          <w:lang w:val="kk-KZ"/>
        </w:rPr>
      </w:pPr>
      <w:r w:rsidRPr="00BB1D3D">
        <w:rPr>
          <w:lang w:val="kk-KZ"/>
        </w:rPr>
        <w:t>______________________________________________________________________</w:t>
      </w:r>
    </w:p>
    <w:p w:rsidR="0022107E" w:rsidRPr="00BB1D3D" w:rsidRDefault="0022107E" w:rsidP="00BE0D82">
      <w:pPr>
        <w:ind w:firstLine="709"/>
        <w:jc w:val="center"/>
        <w:rPr>
          <w:iCs/>
          <w:sz w:val="20"/>
          <w:lang w:val="kk-KZ"/>
        </w:rPr>
      </w:pPr>
      <w:r w:rsidRPr="00BB1D3D">
        <w:rPr>
          <w:iCs/>
          <w:sz w:val="20"/>
          <w:lang w:val="kk-KZ"/>
        </w:rPr>
        <w:t xml:space="preserve"> (</w:t>
      </w:r>
      <w:r w:rsidRPr="00BB1D3D">
        <w:rPr>
          <w:iCs/>
          <w:lang w:val="kk-KZ"/>
        </w:rPr>
        <w:t>ҰБТӨП/Базалық ЖОО атауы және коды</w:t>
      </w:r>
      <w:r w:rsidRPr="00BB1D3D">
        <w:rPr>
          <w:iCs/>
          <w:sz w:val="20"/>
          <w:lang w:val="kk-KZ"/>
        </w:rPr>
        <w:t>)</w:t>
      </w:r>
    </w:p>
    <w:p w:rsidR="0022107E" w:rsidRPr="00BB1D3D" w:rsidRDefault="0022107E" w:rsidP="00BE0D82">
      <w:pPr>
        <w:ind w:firstLine="709"/>
        <w:rPr>
          <w:lang w:val="kk-KZ"/>
        </w:rPr>
      </w:pPr>
    </w:p>
    <w:p w:rsidR="0022107E" w:rsidRPr="00BB1D3D" w:rsidRDefault="0022107E" w:rsidP="008F6CC7">
      <w:pPr>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Министірлік өкілі__________________________________________________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w:t>
      </w:r>
      <w:r w:rsidRPr="002E75BB">
        <w:rPr>
          <w:iCs/>
          <w:lang w:val="ru-RU"/>
        </w:rPr>
        <w:t>.</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8F6CC7">
      <w:pPr>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w:t>
      </w:r>
      <w:r w:rsidRPr="0055319C">
        <w:rPr>
          <w:rFonts w:eastAsia="Times New Roman" w:cs="Times New Roman"/>
          <w:color w:val="auto"/>
          <w:sz w:val="16"/>
          <w:szCs w:val="16"/>
          <w:lang w:val="ru-RU" w:eastAsia="ru-RU" w:bidi="ar-SA"/>
        </w:rPr>
        <w:t xml:space="preserve"> </w:t>
      </w:r>
      <w:r w:rsidRPr="002E75BB">
        <w:rPr>
          <w:iCs/>
          <w:lang w:val="kk-KZ"/>
        </w:rPr>
        <w:t>(болған жағдайда)</w:t>
      </w:r>
      <w:r w:rsidRPr="002E75BB">
        <w:rPr>
          <w:iCs/>
          <w:lang w:val="ru-RU"/>
        </w:rPr>
        <w:t>)</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8F6CC7">
      <w:pPr>
        <w:jc w:val="both"/>
        <w:rPr>
          <w:color w:val="auto"/>
          <w:lang w:val="ru-RU"/>
        </w:rPr>
      </w:pPr>
      <w:r w:rsidRPr="00BB1D3D">
        <w:rPr>
          <w:color w:val="auto"/>
          <w:lang w:val="ru-RU"/>
        </w:rPr>
        <w:t xml:space="preserve">ҰБТӨП/Базалық ЖОО </w:t>
      </w:r>
      <w:r>
        <w:rPr>
          <w:color w:val="auto"/>
          <w:lang w:val="ru-RU"/>
        </w:rPr>
        <w:t xml:space="preserve">- ға </w:t>
      </w:r>
      <w:r w:rsidRPr="00BB1D3D">
        <w:rPr>
          <w:color w:val="auto"/>
          <w:lang w:val="ru-RU"/>
        </w:rPr>
        <w:t>тестілеуді тапсыру үшін</w:t>
      </w:r>
    </w:p>
    <w:p w:rsidR="0022107E" w:rsidRPr="00BB1D3D" w:rsidRDefault="0022107E" w:rsidP="008F6CC7">
      <w:pPr>
        <w:jc w:val="both"/>
        <w:rPr>
          <w:lang w:val="ru-RU"/>
        </w:rPr>
      </w:pPr>
      <w:r w:rsidRPr="00BB1D3D">
        <w:rPr>
          <w:lang w:val="ru-RU"/>
        </w:rPr>
        <w:t xml:space="preserve">_______________________________________________________ азаматтың </w:t>
      </w:r>
      <w:r w:rsidR="00853987">
        <w:rPr>
          <w:lang w:val="ru-RU"/>
        </w:rPr>
        <w:t xml:space="preserve">орнына бөгде  </w:t>
      </w:r>
      <w:r>
        <w:rPr>
          <w:lang w:val="ru-RU"/>
        </w:rPr>
        <w:t>тұ</w:t>
      </w:r>
      <w:proofErr w:type="gramStart"/>
      <w:r>
        <w:rPr>
          <w:lang w:val="ru-RU"/>
        </w:rPr>
        <w:t>лғаны</w:t>
      </w:r>
      <w:proofErr w:type="gramEnd"/>
      <w:r>
        <w:rPr>
          <w:lang w:val="ru-RU"/>
        </w:rPr>
        <w:t>ң кірген</w:t>
      </w:r>
    </w:p>
    <w:p w:rsidR="0022107E" w:rsidRPr="002E75BB" w:rsidRDefault="0022107E" w:rsidP="00BE0D82">
      <w:pPr>
        <w:tabs>
          <w:tab w:val="center" w:pos="4890"/>
        </w:tabs>
        <w:ind w:left="426" w:firstLine="709"/>
        <w:jc w:val="both"/>
        <w:rPr>
          <w:lang w:val="ru-RU"/>
        </w:rPr>
      </w:pPr>
      <w:r w:rsidRPr="002E75BB">
        <w:rPr>
          <w:lang w:val="ru-RU"/>
        </w:rPr>
        <w:t xml:space="preserve">                                                   </w:t>
      </w:r>
      <w:r w:rsidRPr="002E75BB">
        <w:rPr>
          <w:iCs/>
          <w:lang w:val="ru-RU"/>
        </w:rPr>
        <w:t>(Т.А.Ә.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2E75BB" w:rsidRDefault="0022107E" w:rsidP="00BE0D82">
      <w:pPr>
        <w:ind w:firstLine="709"/>
        <w:jc w:val="both"/>
        <w:rPr>
          <w:lang w:val="ru-RU"/>
        </w:rPr>
      </w:pPr>
      <w:r w:rsidRPr="002E75BB">
        <w:rPr>
          <w:iCs/>
          <w:lang w:val="ru-RU"/>
        </w:rPr>
        <w:t xml:space="preserve">                                                                        ( Т.А.Ә. </w:t>
      </w:r>
      <w:r w:rsidRPr="002E75BB">
        <w:rPr>
          <w:iCs/>
          <w:lang w:val="kk-KZ"/>
        </w:rPr>
        <w:t>(болған жағдайда)</w:t>
      </w:r>
      <w:r w:rsidRPr="002E75BB">
        <w:rPr>
          <w:iCs/>
          <w:lang w:val="ru-RU"/>
        </w:rPr>
        <w:t xml:space="preserve">) </w:t>
      </w:r>
      <w:r w:rsidRPr="002E75BB">
        <w:rPr>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jc w:val="both"/>
        <w:rPr>
          <w:lang w:val="ru-RU"/>
        </w:rPr>
      </w:pPr>
      <w:r w:rsidRPr="00BB1D3D">
        <w:rPr>
          <w:lang w:val="ru-RU"/>
        </w:rPr>
        <w:t xml:space="preserve">                                </w:t>
      </w:r>
      <w:r w:rsidR="00853987">
        <w:rPr>
          <w:lang w:val="ru-RU"/>
        </w:rPr>
        <w:t xml:space="preserve">                              </w:t>
      </w:r>
      <w:r w:rsidRPr="00BB1D3D">
        <w:rPr>
          <w:lang w:val="ru-RU"/>
        </w:rPr>
        <w:t xml:space="preserve">      </w:t>
      </w:r>
      <w:r w:rsidRPr="00BB1D3D">
        <w:rPr>
          <w:iCs/>
          <w:lang w:val="ru-RU"/>
        </w:rPr>
        <w:t>(Т.А.Ә (болған жағдайда) және ТЖК)</w:t>
      </w:r>
      <w:r>
        <w:rPr>
          <w:lang w:val="ru-RU"/>
        </w:rPr>
        <w:t xml:space="preserve"> Е</w:t>
      </w:r>
      <w:r w:rsidRPr="00BB1D3D">
        <w:rPr>
          <w:lang w:val="ru-RU"/>
        </w:rPr>
        <w:t>мтихан материалдарын алу және №</w:t>
      </w:r>
      <w:r w:rsidRPr="00BB1D3D">
        <w:rPr>
          <w:lang w:val="kk-KZ"/>
        </w:rPr>
        <w:t xml:space="preserve"> аудиториядан шығару және </w:t>
      </w:r>
      <w:r w:rsidRPr="00BB1D3D">
        <w:rPr>
          <w:lang w:val="ru-RU"/>
        </w:rPr>
        <w:t>тестілеу нәтижелерін жою Т.А.Ә</w:t>
      </w:r>
      <w:r w:rsidRPr="00BB1D3D">
        <w:rPr>
          <w:lang w:val="kk-KZ"/>
        </w:rPr>
        <w:t>.</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BB1D3D">
        <w:rPr>
          <w:lang w:val="ru-RU"/>
        </w:rPr>
        <w:t>___________________________________________,  ТЖК _____________</w:t>
      </w:r>
    </w:p>
    <w:p w:rsidR="0022107E" w:rsidRPr="00BB1D3D" w:rsidRDefault="0022107E" w:rsidP="00BE0D82">
      <w:pPr>
        <w:ind w:firstLine="709"/>
        <w:jc w:val="both"/>
        <w:rPr>
          <w:lang w:val="ru-RU"/>
        </w:rPr>
      </w:pPr>
    </w:p>
    <w:p w:rsidR="0022107E" w:rsidRPr="00BB1D3D" w:rsidRDefault="0022107E" w:rsidP="00BE0D82">
      <w:pPr>
        <w:pBdr>
          <w:bottom w:val="single" w:sz="12" w:space="1" w:color="auto"/>
        </w:pBdr>
        <w:ind w:firstLine="709"/>
        <w:jc w:val="both"/>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2E75BB" w:rsidRDefault="0022107E" w:rsidP="00BE0D82">
      <w:pPr>
        <w:ind w:firstLine="709"/>
        <w:jc w:val="center"/>
        <w:rPr>
          <w:iCs/>
          <w:lang w:val="ru-RU"/>
        </w:rPr>
      </w:pPr>
      <w:r w:rsidRPr="00BB1D3D">
        <w:rPr>
          <w:iCs/>
          <w:sz w:val="20"/>
          <w:lang w:val="ru-RU"/>
        </w:rPr>
        <w:t xml:space="preserve"> (</w:t>
      </w:r>
      <w:r w:rsidRPr="002E75BB">
        <w:rPr>
          <w:iCs/>
          <w:lang w:val="ru-RU"/>
        </w:rPr>
        <w:t>Министірлік өкілінің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(аудитория кезекшісінің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(Мемлекеттік комиссия төрағасының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(түсуші-бөгде тұлғаның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853987" w:rsidRDefault="00853987">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1</w:t>
      </w:r>
      <w:r w:rsidR="000525A1">
        <w:rPr>
          <w:lang w:val="kk-KZ"/>
        </w:rPr>
        <w:t>1</w:t>
      </w:r>
      <w:r w:rsidRPr="00BB1D3D">
        <w:rPr>
          <w:lang w:val="kk-KZ"/>
        </w:rPr>
        <w:t>-қосымша</w:t>
      </w:r>
    </w:p>
    <w:p w:rsidR="0022107E"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p w:rsidR="0022107E" w:rsidRPr="001574A4" w:rsidRDefault="000C13F5" w:rsidP="00BE0D82">
      <w:pPr>
        <w:ind w:firstLine="709"/>
        <w:jc w:val="center"/>
        <w:rPr>
          <w:b/>
          <w:lang w:val="kk-KZ"/>
        </w:rPr>
      </w:pPr>
      <w:r w:rsidRPr="000C13F5">
        <w:rPr>
          <w:rStyle w:val="s1"/>
          <w:b w:val="0"/>
          <w:szCs w:val="26"/>
          <w:lang w:val="kk-KZ"/>
        </w:rPr>
        <w:t xml:space="preserve">Тестілеуге берілген уақыт аяқталған кезде түсушінің емтихан материалдарды уақытында тапсырмау фактісінің анықталуы туралы </w:t>
      </w:r>
      <w:r w:rsidR="0022107E" w:rsidRPr="001574A4">
        <w:rPr>
          <w:rStyle w:val="s1"/>
          <w:b w:val="0"/>
          <w:szCs w:val="26"/>
          <w:lang w:val="kk-KZ"/>
        </w:rPr>
        <w:t xml:space="preserve">Акт </w:t>
      </w:r>
      <w:r w:rsidR="0022107E" w:rsidRPr="001574A4">
        <w:rPr>
          <w:b/>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ru-RU"/>
        </w:rPr>
      </w:pPr>
      <w:r w:rsidRPr="00BB1D3D">
        <w:rPr>
          <w:lang w:val="ru-RU"/>
        </w:rPr>
        <w:t>«______»_______________201____ж.______сс._______мин.</w:t>
      </w:r>
    </w:p>
    <w:p w:rsidR="0022107E" w:rsidRPr="00BB1D3D" w:rsidRDefault="0022107E" w:rsidP="00BE0D82">
      <w:pPr>
        <w:ind w:firstLine="709"/>
        <w:rPr>
          <w:lang w:val="ru-RU"/>
        </w:rPr>
      </w:pPr>
    </w:p>
    <w:p w:rsidR="0022107E" w:rsidRPr="00BB1D3D" w:rsidRDefault="0022107E" w:rsidP="00BE0D82">
      <w:pPr>
        <w:ind w:firstLine="709"/>
        <w:rPr>
          <w:lang w:val="ru-RU"/>
        </w:rPr>
      </w:pPr>
      <w:r w:rsidRPr="00BB1D3D">
        <w:rPr>
          <w:lang w:val="ru-RU"/>
        </w:rPr>
        <w:t>Министірлік өкілі________________________________________________________________</w:t>
      </w:r>
    </w:p>
    <w:p w:rsidR="0022107E" w:rsidRPr="00BB1D3D" w:rsidRDefault="0022107E" w:rsidP="00BE0D82">
      <w:pPr>
        <w:ind w:firstLine="709"/>
        <w:rPr>
          <w:iCs/>
          <w:lang w:val="ru-RU"/>
        </w:rPr>
      </w:pPr>
      <w:r w:rsidRPr="00BB1D3D">
        <w:rPr>
          <w:lang w:val="ru-RU"/>
        </w:rPr>
        <w:t xml:space="preserve">                                                                         </w:t>
      </w:r>
      <w:r w:rsidRPr="00BB1D3D">
        <w:rPr>
          <w:iCs/>
          <w:lang w:val="ru-RU"/>
        </w:rPr>
        <w:t>(Т.А.Ә.</w:t>
      </w:r>
      <w:r w:rsidRPr="00946DEB">
        <w:rPr>
          <w:iCs/>
          <w:lang w:val="kk-KZ"/>
        </w:rPr>
        <w:t xml:space="preserve"> </w:t>
      </w:r>
      <w:r>
        <w:rPr>
          <w:iCs/>
          <w:lang w:val="kk-KZ"/>
        </w:rPr>
        <w:t>(болған жағдайда)</w:t>
      </w:r>
      <w:r w:rsidRPr="00BB1D3D">
        <w:rPr>
          <w:iCs/>
          <w:lang w:val="ru-RU"/>
        </w:rPr>
        <w:t xml:space="preserve">)                                                  </w:t>
      </w:r>
    </w:p>
    <w:p w:rsidR="0022107E" w:rsidRPr="00BB1D3D" w:rsidRDefault="0022107E" w:rsidP="00BE0D82">
      <w:pPr>
        <w:ind w:firstLine="709"/>
        <w:jc w:val="center"/>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Pr>
          <w:iCs/>
          <w:lang w:val="ru-RU"/>
        </w:rPr>
        <w:t xml:space="preserve"> </w:t>
      </w:r>
      <w:r>
        <w:rPr>
          <w:iCs/>
          <w:lang w:val="kk-KZ"/>
        </w:rPr>
        <w:t>(болған жағдайда)</w:t>
      </w:r>
      <w:r w:rsidRPr="00BB1D3D">
        <w:rPr>
          <w:i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 Т.А.Ә</w:t>
      </w:r>
      <w:r>
        <w:rPr>
          <w:lang w:val="ru-RU"/>
        </w:rPr>
        <w:t xml:space="preserve">. </w:t>
      </w:r>
      <w:r>
        <w:rPr>
          <w:iCs/>
          <w:lang w:val="kk-KZ"/>
        </w:rPr>
        <w:t>(болған жағдайда)</w:t>
      </w:r>
      <w:r w:rsidRPr="00BB1D3D">
        <w:rPr>
          <w:iCs/>
          <w:lang w:val="kk-KZ"/>
        </w:rPr>
        <w:t xml:space="preserve"> </w:t>
      </w:r>
      <w:r w:rsidRPr="00BB1D3D">
        <w:rPr>
          <w:lang w:val="ru-RU"/>
        </w:rPr>
        <w:t>_________________________, ТЖК_____________ №_____аудитория,  №___орын_, №_______ нұсқа</w:t>
      </w:r>
    </w:p>
    <w:p w:rsidR="0022107E" w:rsidRPr="00BB1D3D" w:rsidRDefault="0022107E" w:rsidP="00BE0D82">
      <w:pPr>
        <w:ind w:firstLine="709"/>
        <w:jc w:val="both"/>
        <w:rPr>
          <w:lang w:val="ru-RU"/>
        </w:rPr>
      </w:pPr>
    </w:p>
    <w:p w:rsidR="0022107E" w:rsidRPr="00BB1D3D" w:rsidRDefault="0022107E" w:rsidP="00BE0D82">
      <w:pPr>
        <w:ind w:firstLine="709"/>
        <w:jc w:val="both"/>
        <w:rPr>
          <w:color w:val="auto"/>
          <w:lang w:val="ru-RU"/>
        </w:rPr>
      </w:pPr>
      <w:r w:rsidRPr="00BB1D3D">
        <w:rPr>
          <w:lang w:val="ru-RU"/>
        </w:rPr>
        <w:t xml:space="preserve">Тестілеу уақытының аяқталуына байланысты емтихан материалдарын дер кезінде  тапсырудан бас </w:t>
      </w:r>
      <w:proofErr w:type="gramStart"/>
      <w:r w:rsidRPr="00BB1D3D">
        <w:rPr>
          <w:lang w:val="ru-RU"/>
        </w:rPr>
        <w:t>тартқан</w:t>
      </w:r>
      <w:proofErr w:type="gramEnd"/>
      <w:r w:rsidRPr="00BB1D3D">
        <w:rPr>
          <w:lang w:val="ru-RU"/>
        </w:rPr>
        <w:t xml:space="preserve"> себепті Ұлттық бірыңғай тестілеуді және кешенді тестілеуді өткізу қағидаларының </w:t>
      </w:r>
      <w:r w:rsidR="00687C1F">
        <w:rPr>
          <w:lang w:val="ru-RU"/>
        </w:rPr>
        <w:t>42 және 69-</w:t>
      </w:r>
      <w:r w:rsidRPr="00BB1D3D">
        <w:rPr>
          <w:lang w:val="ru-RU"/>
        </w:rPr>
        <w:t>тарма</w:t>
      </w:r>
      <w:r>
        <w:rPr>
          <w:lang w:val="ru-RU"/>
        </w:rPr>
        <w:t>қтары</w:t>
      </w:r>
      <w:r w:rsidRPr="00BB1D3D">
        <w:rPr>
          <w:lang w:val="ru-RU"/>
        </w:rPr>
        <w:t xml:space="preserve"> бұзылды.</w:t>
      </w:r>
      <w:r w:rsidRPr="00BB1D3D">
        <w:rPr>
          <w:color w:val="auto"/>
          <w:lang w:val="ru-RU"/>
        </w:rPr>
        <w:t xml:space="preserve"> </w:t>
      </w:r>
    </w:p>
    <w:p w:rsidR="0022107E" w:rsidRPr="00BB1D3D" w:rsidRDefault="0022107E" w:rsidP="00BE0D82">
      <w:pPr>
        <w:pStyle w:val="af8"/>
        <w:spacing w:line="276" w:lineRule="auto"/>
        <w:ind w:firstLine="709"/>
        <w:jc w:val="both"/>
        <w:rPr>
          <w:rFonts w:ascii="Times New Roman" w:hAnsi="Times New Roman"/>
          <w:sz w:val="24"/>
          <w:szCs w:val="24"/>
          <w:lang w:val="kk-KZ"/>
        </w:rPr>
      </w:pP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Аталған деректі ескере отырып қаулы етті:</w:t>
      </w:r>
      <w:r w:rsidRPr="00BB1D3D">
        <w:rPr>
          <w:lang w:val="kk-KZ"/>
        </w:rPr>
        <w:t xml:space="preserve"> </w:t>
      </w:r>
      <w:r w:rsidRPr="00BB1D3D">
        <w:rPr>
          <w:rFonts w:ascii="Times New Roman" w:hAnsi="Times New Roman"/>
          <w:sz w:val="24"/>
          <w:szCs w:val="24"/>
          <w:lang w:val="kk-KZ"/>
        </w:rPr>
        <w:t>емтихан материалдарын алу; түсушіні: Т.А.Ә.</w:t>
      </w:r>
      <w:r w:rsidRPr="00C76BEF">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w:t>
      </w:r>
      <w:r w:rsidRPr="00BB1D3D">
        <w:rPr>
          <w:rFonts w:ascii="Times New Roman" w:hAnsi="Times New Roman"/>
          <w:sz w:val="24"/>
          <w:szCs w:val="24"/>
          <w:lang w:val="kk-KZ"/>
        </w:rPr>
        <w:t xml:space="preserve">________________________, ТЖК______________ №_____ аудиториядан шығару және тестілеу нәтижелерін жою.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rPr>
          <w:rFonts w:ascii="Times New Roman" w:hAnsi="Times New Roman"/>
          <w:sz w:val="24"/>
          <w:szCs w:val="24"/>
          <w:lang w:val="kk-KZ"/>
        </w:rPr>
      </w:pPr>
    </w:p>
    <w:p w:rsidR="0022107E" w:rsidRPr="00BB1D3D" w:rsidRDefault="0022107E" w:rsidP="00843900">
      <w:pPr>
        <w:pStyle w:val="af8"/>
        <w:spacing w:line="276" w:lineRule="auto"/>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(осы актіні құрған тұлғалардың,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қолдары)</w:t>
      </w:r>
    </w:p>
    <w:p w:rsidR="0022107E" w:rsidRPr="00BB1D3D" w:rsidRDefault="0022107E" w:rsidP="00BE0D82">
      <w:pPr>
        <w:pStyle w:val="af8"/>
        <w:spacing w:line="276" w:lineRule="auto"/>
        <w:ind w:firstLine="709"/>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(түсушінің  Т.А.Ә (болған жағдайда)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 xml:space="preserve">актімен танысты: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 xml:space="preserve">(ҰБТӨП </w:t>
      </w:r>
      <w:r w:rsidRPr="00BB1D3D">
        <w:rPr>
          <w:rFonts w:ascii="Times New Roman" w:hAnsi="Times New Roman"/>
          <w:iCs/>
          <w:sz w:val="24"/>
          <w:szCs w:val="24"/>
          <w:lang w:val="kk-KZ" w:bidi="en-US"/>
        </w:rPr>
        <w:t>жетекшісі/Базалық ЖОО жауапты хатшысы</w:t>
      </w:r>
      <w:r w:rsidRPr="00BB1D3D">
        <w:rPr>
          <w:rFonts w:ascii="Times New Roman" w:hAnsi="Times New Roman"/>
          <w:iCs/>
          <w:sz w:val="24"/>
          <w:szCs w:val="24"/>
          <w:lang w:val="kk-KZ"/>
        </w:rPr>
        <w:t xml:space="preserve"> Т.А.Ә.</w:t>
      </w:r>
      <w:r w:rsidRPr="00946DEB">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 xml:space="preserve">__________________________________________________________________________  </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(Мемлекеттік комиссияның төрағасы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қолы)</w:t>
      </w:r>
    </w:p>
    <w:p w:rsidR="0022107E" w:rsidRPr="00BB1D3D" w:rsidRDefault="0022107E" w:rsidP="00BE0D82">
      <w:pPr>
        <w:ind w:firstLine="709"/>
        <w:rPr>
          <w:iCs/>
          <w:lang w:val="kk-KZ"/>
        </w:rPr>
      </w:pPr>
    </w:p>
    <w:p w:rsidR="0022107E" w:rsidRPr="00BB1D3D" w:rsidRDefault="0022107E" w:rsidP="00BE0D82">
      <w:pPr>
        <w:ind w:firstLine="709"/>
        <w:rPr>
          <w:lang w:val="kk-KZ"/>
        </w:rPr>
      </w:pPr>
      <w:r w:rsidRPr="00BB1D3D">
        <w:rPr>
          <w:lang w:val="kk-KZ"/>
        </w:rPr>
        <w:t xml:space="preserve">М.О </w:t>
      </w:r>
    </w:p>
    <w:p w:rsidR="0022107E" w:rsidRPr="00BB1D3D" w:rsidRDefault="0022107E" w:rsidP="00BE0D82">
      <w:pPr>
        <w:ind w:firstLine="709"/>
        <w:rPr>
          <w:iCs/>
          <w:lang w:val="kk-KZ"/>
        </w:rPr>
      </w:pPr>
      <w:r w:rsidRPr="00BB1D3D">
        <w:rPr>
          <w:iCs/>
          <w:lang w:val="kk-KZ"/>
        </w:rPr>
        <w:t>ҰБТӨП/</w:t>
      </w:r>
    </w:p>
    <w:p w:rsidR="0022107E" w:rsidRPr="00BB1D3D" w:rsidRDefault="0022107E" w:rsidP="00BE0D82">
      <w:pPr>
        <w:ind w:firstLine="709"/>
        <w:rPr>
          <w:lang w:val="kk-KZ"/>
        </w:rPr>
      </w:pPr>
      <w:r w:rsidRPr="00BB1D3D">
        <w:rPr>
          <w:iCs/>
          <w:lang w:val="kk-KZ"/>
        </w:rPr>
        <w:t>Базалық ЖОО</w:t>
      </w:r>
      <w:r w:rsidRPr="00BB1D3D">
        <w:rPr>
          <w:lang w:val="kk-KZ"/>
        </w:rPr>
        <w:t xml:space="preserve">                                                                                              Күні:__________</w:t>
      </w:r>
    </w:p>
    <w:p w:rsidR="0022107E" w:rsidRPr="00BB1D3D" w:rsidRDefault="0022107E" w:rsidP="00BE0D82">
      <w:pPr>
        <w:pStyle w:val="a7"/>
        <w:tabs>
          <w:tab w:val="left" w:pos="851"/>
        </w:tabs>
        <w:ind w:firstLine="709"/>
        <w:rPr>
          <w:sz w:val="28"/>
          <w:szCs w:val="28"/>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2</w:t>
      </w:r>
      <w:r w:rsidRPr="00BB1D3D">
        <w:rPr>
          <w:lang w:val="kk-KZ"/>
        </w:rPr>
        <w:t>-қосымша</w:t>
      </w:r>
    </w:p>
    <w:p w:rsidR="0022107E" w:rsidRPr="00BB1D3D" w:rsidRDefault="0022107E" w:rsidP="00BE0D82">
      <w:pPr>
        <w:tabs>
          <w:tab w:val="left" w:pos="5387"/>
        </w:tabs>
        <w:ind w:left="5387" w:firstLine="709"/>
        <w:jc w:val="right"/>
        <w:rPr>
          <w:lang w:val="kk-KZ"/>
        </w:rPr>
      </w:pPr>
      <w:r w:rsidRPr="00BB1D3D">
        <w:rPr>
          <w:lang w:val="kk-KZ"/>
        </w:rPr>
        <w:t>Нысан</w:t>
      </w:r>
    </w:p>
    <w:p w:rsidR="0022107E" w:rsidRPr="001574A4" w:rsidRDefault="0022107E" w:rsidP="00BE0D82">
      <w:pPr>
        <w:pStyle w:val="abzas"/>
        <w:ind w:right="1" w:firstLine="709"/>
        <w:jc w:val="center"/>
        <w:rPr>
          <w:sz w:val="26"/>
          <w:szCs w:val="26"/>
          <w:lang w:val="kk-KZ"/>
        </w:rPr>
      </w:pPr>
      <w:r w:rsidRPr="001574A4">
        <w:rPr>
          <w:sz w:val="26"/>
          <w:szCs w:val="26"/>
          <w:lang w:val="kk-KZ"/>
        </w:rPr>
        <w:t xml:space="preserve">Ұлттық бірыңғай тестілеу және кешенді тестілеу кітапшаларын жою туралы Акт </w:t>
      </w:r>
    </w:p>
    <w:p w:rsidR="0022107E" w:rsidRPr="00BB1D3D" w:rsidRDefault="0022107E" w:rsidP="00BE0D82">
      <w:pPr>
        <w:ind w:firstLine="709"/>
        <w:contextualSpacing/>
        <w:jc w:val="center"/>
        <w:rPr>
          <w:lang w:val="kk-KZ"/>
        </w:rPr>
      </w:pPr>
      <w:r w:rsidRPr="00BB1D3D">
        <w:rPr>
          <w:lang w:val="kk-KZ"/>
        </w:rPr>
        <w:t>«_____»__________201__  жыл ___________________________________________</w:t>
      </w:r>
    </w:p>
    <w:p w:rsidR="0022107E" w:rsidRPr="00BB1D3D" w:rsidRDefault="0022107E" w:rsidP="00BE0D82">
      <w:pPr>
        <w:ind w:firstLine="709"/>
        <w:contextualSpacing/>
        <w:jc w:val="center"/>
        <w:rPr>
          <w:lang w:val="kk-KZ"/>
        </w:rPr>
      </w:pPr>
      <w:r w:rsidRPr="00BB1D3D">
        <w:rPr>
          <w:lang w:val="kk-KZ"/>
        </w:rPr>
        <w:t xml:space="preserve">                                                       (ҰБТӨП атауы)</w:t>
      </w:r>
    </w:p>
    <w:p w:rsidR="0022107E" w:rsidRPr="00BB1D3D" w:rsidRDefault="0022107E" w:rsidP="00BE0D82">
      <w:pPr>
        <w:pStyle w:val="abzas"/>
        <w:spacing w:line="360" w:lineRule="auto"/>
        <w:ind w:firstLine="709"/>
        <w:rPr>
          <w:color w:val="000000"/>
          <w:sz w:val="24"/>
          <w:szCs w:val="24"/>
          <w:lang w:val="kk-KZ"/>
        </w:rPr>
      </w:pPr>
      <w:r w:rsidRPr="00BB1D3D">
        <w:rPr>
          <w:color w:val="000000"/>
          <w:sz w:val="24"/>
          <w:szCs w:val="24"/>
          <w:lang w:val="kk-KZ"/>
        </w:rPr>
        <w:t xml:space="preserve">Негіздеме: «____»__________201__ жылғы №______________бұйрықпен бекітілген </w:t>
      </w:r>
      <w:r w:rsidRPr="00BB1D3D">
        <w:rPr>
          <w:sz w:val="24"/>
          <w:szCs w:val="24"/>
          <w:lang w:val="kk-KZ"/>
        </w:rPr>
        <w:t xml:space="preserve">Ұлттық бірыңғай және кешенді тестілеуді өткізу ережесінің </w:t>
      </w:r>
      <w:r w:rsidR="00687C1F">
        <w:rPr>
          <w:lang w:val="kk-KZ"/>
        </w:rPr>
        <w:t>52 және 79-тармақтары</w:t>
      </w:r>
      <w:bookmarkStart w:id="2" w:name="_GoBack"/>
      <w:bookmarkEnd w:id="2"/>
    </w:p>
    <w:p w:rsidR="0022107E" w:rsidRPr="00BB1D3D" w:rsidRDefault="0022107E" w:rsidP="00BE0D82">
      <w:pPr>
        <w:pStyle w:val="abzas"/>
        <w:spacing w:line="360" w:lineRule="auto"/>
        <w:ind w:firstLine="709"/>
        <w:rPr>
          <w:sz w:val="24"/>
          <w:szCs w:val="24"/>
        </w:rPr>
      </w:pPr>
      <w:r w:rsidRPr="00BB1D3D">
        <w:rPr>
          <w:sz w:val="24"/>
          <w:szCs w:val="24"/>
        </w:rPr>
        <w:t>Комиссия</w:t>
      </w:r>
      <w:r w:rsidRPr="00BB1D3D">
        <w:rPr>
          <w:sz w:val="24"/>
          <w:szCs w:val="24"/>
          <w:lang w:val="kk-KZ"/>
        </w:rPr>
        <w:t xml:space="preserve"> құрамында</w:t>
      </w:r>
      <w:r w:rsidRPr="00BB1D3D">
        <w:rPr>
          <w:sz w:val="24"/>
          <w:szCs w:val="24"/>
        </w:rPr>
        <w:t xml:space="preserve">: </w:t>
      </w:r>
    </w:p>
    <w:p w:rsidR="0022107E" w:rsidRPr="00BB1D3D" w:rsidRDefault="0022107E" w:rsidP="00BE0D82">
      <w:pPr>
        <w:pStyle w:val="abzas"/>
        <w:ind w:firstLine="709"/>
        <w:rPr>
          <w:sz w:val="24"/>
          <w:szCs w:val="24"/>
        </w:rPr>
      </w:pPr>
      <w:r w:rsidRPr="00BB1D3D">
        <w:rPr>
          <w:sz w:val="24"/>
          <w:szCs w:val="24"/>
          <w:lang w:val="kk-KZ"/>
        </w:rPr>
        <w:t>Төраға</w:t>
      </w:r>
      <w:r w:rsidRPr="00BB1D3D">
        <w:rPr>
          <w:sz w:val="24"/>
          <w:szCs w:val="24"/>
        </w:rPr>
        <w:t xml:space="preserve">  (филиал</w:t>
      </w:r>
      <w:r w:rsidRPr="00BB1D3D">
        <w:rPr>
          <w:sz w:val="24"/>
          <w:szCs w:val="24"/>
          <w:lang w:val="kk-KZ"/>
        </w:rPr>
        <w:t xml:space="preserve"> жетекшісі</w:t>
      </w:r>
      <w:r w:rsidRPr="00BB1D3D">
        <w:rPr>
          <w:sz w:val="24"/>
          <w:szCs w:val="24"/>
        </w:rPr>
        <w:t>) 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Т.А.Ә.</w:t>
      </w:r>
      <w:r>
        <w:rPr>
          <w:sz w:val="24"/>
          <w:szCs w:val="24"/>
          <w:lang w:val="kk-KZ"/>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lang w:val="kk-KZ"/>
        </w:rPr>
        <w:t>Комиссия мүшелері</w:t>
      </w:r>
      <w:r w:rsidR="00843900">
        <w:rPr>
          <w:sz w:val="24"/>
          <w:szCs w:val="24"/>
          <w:lang w:val="kk-KZ"/>
        </w:rPr>
        <w:t xml:space="preserve"> </w:t>
      </w:r>
      <w:r w:rsidRPr="00BB1D3D">
        <w:rPr>
          <w:sz w:val="24"/>
          <w:szCs w:val="24"/>
        </w:rPr>
        <w:t>1.________________________________________________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t xml:space="preserve">               2.________________________________________________</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r>
      <w:r w:rsidRPr="00BB1D3D">
        <w:rPr>
          <w:sz w:val="24"/>
          <w:szCs w:val="24"/>
        </w:rPr>
        <w:tab/>
      </w:r>
      <w:r w:rsidRPr="00BB1D3D">
        <w:rPr>
          <w:sz w:val="24"/>
          <w:szCs w:val="24"/>
        </w:rPr>
        <w:tab/>
        <w:t xml:space="preserve">             </w:t>
      </w:r>
      <w:r w:rsidRPr="00BB1D3D">
        <w:rPr>
          <w:sz w:val="24"/>
          <w:szCs w:val="24"/>
          <w:lang w:val="kk-KZ"/>
        </w:rPr>
        <w:t xml:space="preserve">              </w:t>
      </w: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center"/>
        <w:rPr>
          <w:sz w:val="24"/>
          <w:szCs w:val="24"/>
        </w:rPr>
      </w:pPr>
      <w:r w:rsidRPr="00BB1D3D">
        <w:rPr>
          <w:sz w:val="24"/>
          <w:szCs w:val="24"/>
        </w:rPr>
        <w:t xml:space="preserve">                               3._________________________________________________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rPr>
          <w:sz w:val="24"/>
          <w:szCs w:val="24"/>
        </w:rPr>
      </w:pPr>
      <w:r w:rsidRPr="00BB1D3D">
        <w:rPr>
          <w:sz w:val="24"/>
          <w:szCs w:val="24"/>
        </w:rPr>
        <w:t xml:space="preserve">                               4._________________________________________________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Pr>
          <w:sz w:val="24"/>
          <w:szCs w:val="24"/>
          <w:lang w:val="kk-KZ"/>
        </w:rPr>
        <w:t>.</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autoSpaceDE w:val="0"/>
        <w:autoSpaceDN w:val="0"/>
        <w:adjustRightInd w:val="0"/>
        <w:ind w:firstLine="709"/>
        <w:contextualSpacing/>
        <w:jc w:val="both"/>
        <w:rPr>
          <w:noProof/>
          <w:lang w:val="ru-RU"/>
        </w:rPr>
      </w:pPr>
      <w:r w:rsidRPr="00BB1D3D">
        <w:rPr>
          <w:noProof/>
          <w:lang w:val="ru-RU"/>
        </w:rPr>
        <w:t xml:space="preserve">Ұлттық бірыңғай және кешенді тестілеу кітапшалары жойылғандығы туралы осы актты құрды: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2102"/>
        <w:gridCol w:w="2015"/>
        <w:gridCol w:w="2077"/>
        <w:gridCol w:w="1907"/>
      </w:tblGrid>
      <w:tr w:rsidR="0022107E" w:rsidRPr="00687C1F" w:rsidTr="00843900">
        <w:trPr>
          <w:jc w:val="center"/>
        </w:trPr>
        <w:tc>
          <w:tcPr>
            <w:tcW w:w="1044" w:type="dxa"/>
          </w:tcPr>
          <w:p w:rsidR="0022107E" w:rsidRPr="001574A4" w:rsidRDefault="0022107E" w:rsidP="00BE0D82">
            <w:pPr>
              <w:ind w:firstLine="709"/>
              <w:jc w:val="center"/>
              <w:rPr>
                <w:lang w:val="kk-KZ"/>
              </w:rPr>
            </w:pPr>
            <w:r w:rsidRPr="001574A4">
              <w:rPr>
                <w:lang w:val="kk-KZ"/>
              </w:rPr>
              <w:t>Лек нөмірі</w:t>
            </w:r>
          </w:p>
        </w:tc>
        <w:tc>
          <w:tcPr>
            <w:tcW w:w="2102" w:type="dxa"/>
          </w:tcPr>
          <w:p w:rsidR="0022107E" w:rsidRPr="001574A4" w:rsidRDefault="0022107E" w:rsidP="00BE0D82">
            <w:pPr>
              <w:ind w:firstLine="709"/>
              <w:jc w:val="center"/>
              <w:rPr>
                <w:lang w:val="kk-KZ"/>
              </w:rPr>
            </w:pPr>
            <w:r w:rsidRPr="001574A4">
              <w:rPr>
                <w:lang w:val="kk-KZ"/>
              </w:rPr>
              <w:t>Тестілеуге жіберілген кітапшалардың нақты саны</w:t>
            </w:r>
          </w:p>
        </w:tc>
        <w:tc>
          <w:tcPr>
            <w:tcW w:w="2016" w:type="dxa"/>
          </w:tcPr>
          <w:p w:rsidR="0022107E" w:rsidRPr="001574A4" w:rsidRDefault="0022107E" w:rsidP="00BE0D82">
            <w:pPr>
              <w:ind w:firstLine="709"/>
              <w:jc w:val="center"/>
              <w:rPr>
                <w:lang w:val="kk-KZ"/>
              </w:rPr>
            </w:pPr>
            <w:r w:rsidRPr="001574A4">
              <w:rPr>
                <w:lang w:val="kk-KZ"/>
              </w:rPr>
              <w:t>Жойылған кітапшалар саны</w:t>
            </w:r>
          </w:p>
        </w:tc>
        <w:tc>
          <w:tcPr>
            <w:tcW w:w="2077" w:type="dxa"/>
          </w:tcPr>
          <w:p w:rsidR="0022107E" w:rsidRPr="001574A4" w:rsidRDefault="0022107E" w:rsidP="00BE0D82">
            <w:pPr>
              <w:ind w:firstLine="709"/>
              <w:jc w:val="center"/>
              <w:rPr>
                <w:lang w:val="kk-KZ"/>
              </w:rPr>
            </w:pPr>
            <w:r w:rsidRPr="001574A4">
              <w:rPr>
                <w:lang w:val="kk-KZ"/>
              </w:rPr>
              <w:t xml:space="preserve">Кітапшалардың инвентарлық номері </w:t>
            </w:r>
          </w:p>
        </w:tc>
        <w:tc>
          <w:tcPr>
            <w:tcW w:w="1908" w:type="dxa"/>
          </w:tcPr>
          <w:p w:rsidR="0022107E" w:rsidRPr="001574A4" w:rsidRDefault="0022107E" w:rsidP="00BE0D82">
            <w:pPr>
              <w:ind w:firstLine="709"/>
              <w:jc w:val="center"/>
              <w:rPr>
                <w:lang w:val="kk-KZ"/>
              </w:rPr>
            </w:pPr>
            <w:r w:rsidRPr="001574A4">
              <w:rPr>
                <w:lang w:val="kk-KZ"/>
              </w:rPr>
              <w:t>ҰТО-ға әкелінген кітапшалар саны</w:t>
            </w:r>
          </w:p>
        </w:tc>
      </w:tr>
      <w:tr w:rsidR="0022107E" w:rsidRPr="00BB1D3D" w:rsidTr="00843900">
        <w:trPr>
          <w:jc w:val="center"/>
        </w:trPr>
        <w:tc>
          <w:tcPr>
            <w:tcW w:w="1044" w:type="dxa"/>
          </w:tcPr>
          <w:p w:rsidR="0022107E" w:rsidRPr="00BB1D3D" w:rsidRDefault="0022107E" w:rsidP="00BE0D82">
            <w:pPr>
              <w:ind w:firstLine="709"/>
              <w:jc w:val="center"/>
            </w:pPr>
            <w:r w:rsidRPr="00BB1D3D">
              <w:t>1</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r w:rsidR="0022107E" w:rsidRPr="00BB1D3D" w:rsidTr="00843900">
        <w:trPr>
          <w:jc w:val="center"/>
        </w:trPr>
        <w:tc>
          <w:tcPr>
            <w:tcW w:w="1044" w:type="dxa"/>
          </w:tcPr>
          <w:p w:rsidR="0022107E" w:rsidRPr="00BB1D3D" w:rsidRDefault="0022107E" w:rsidP="00BE0D82">
            <w:pPr>
              <w:ind w:firstLine="709"/>
              <w:jc w:val="center"/>
            </w:pPr>
            <w:r w:rsidRPr="00BB1D3D">
              <w:t>2</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bl>
    <w:p w:rsidR="0022107E" w:rsidRPr="00B51C5B" w:rsidRDefault="0022107E" w:rsidP="00BE0D82">
      <w:pPr>
        <w:pStyle w:val="abzas"/>
        <w:ind w:firstLine="709"/>
        <w:rPr>
          <w:sz w:val="24"/>
          <w:szCs w:val="24"/>
          <w:lang w:val="en-US"/>
        </w:rPr>
      </w:pPr>
      <w:r w:rsidRPr="00BB1D3D">
        <w:rPr>
          <w:sz w:val="24"/>
          <w:szCs w:val="24"/>
          <w:lang w:val="kk-KZ"/>
        </w:rPr>
        <w:t>Кітапшалардың жойылу жолы</w:t>
      </w:r>
      <w:r w:rsidRPr="00B51C5B">
        <w:rPr>
          <w:sz w:val="24"/>
          <w:szCs w:val="24"/>
          <w:lang w:val="en-US"/>
        </w:rPr>
        <w:t>:</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rPr>
          <w:sz w:val="18"/>
          <w:szCs w:val="18"/>
          <w:lang w:val="en-US"/>
        </w:rPr>
      </w:pPr>
      <w:r w:rsidRPr="00BB1D3D">
        <w:rPr>
          <w:sz w:val="18"/>
          <w:szCs w:val="18"/>
          <w:lang w:val="kk-KZ"/>
        </w:rPr>
        <w:t xml:space="preserve">                    </w:t>
      </w:r>
      <w:r w:rsidRPr="00B51C5B">
        <w:rPr>
          <w:sz w:val="18"/>
          <w:szCs w:val="18"/>
          <w:lang w:val="en-US"/>
        </w:rPr>
        <w:t>(</w:t>
      </w:r>
      <w:r w:rsidRPr="00BB1D3D">
        <w:rPr>
          <w:sz w:val="18"/>
          <w:szCs w:val="18"/>
          <w:lang w:val="kk-KZ"/>
        </w:rPr>
        <w:t>жою тәсілін көрсету -  механикалық ұсақтау немесе өртеу)</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jc w:val="center"/>
        <w:rPr>
          <w:sz w:val="18"/>
          <w:szCs w:val="18"/>
          <w:lang w:val="en-US"/>
        </w:rPr>
      </w:pPr>
      <w:r w:rsidRPr="00B51C5B">
        <w:rPr>
          <w:sz w:val="18"/>
          <w:szCs w:val="18"/>
          <w:lang w:val="en-US"/>
        </w:rPr>
        <w:t>(</w:t>
      </w:r>
      <w:r w:rsidRPr="00BB1D3D">
        <w:rPr>
          <w:sz w:val="18"/>
          <w:szCs w:val="18"/>
          <w:lang w:val="kk-KZ"/>
        </w:rPr>
        <w:t>жойылған орнын көрсету</w:t>
      </w:r>
      <w:r w:rsidRPr="00B51C5B">
        <w:rPr>
          <w:sz w:val="18"/>
          <w:szCs w:val="18"/>
          <w:lang w:val="en-US"/>
        </w:rPr>
        <w:t>)</w:t>
      </w:r>
    </w:p>
    <w:p w:rsidR="0022107E" w:rsidRPr="00B51C5B" w:rsidRDefault="0022107E" w:rsidP="00BE0D82">
      <w:pPr>
        <w:pStyle w:val="abzas"/>
        <w:ind w:firstLine="709"/>
        <w:rPr>
          <w:sz w:val="24"/>
          <w:szCs w:val="24"/>
          <w:lang w:val="en-US"/>
        </w:rPr>
      </w:pPr>
      <w:r w:rsidRPr="00BB1D3D">
        <w:rPr>
          <w:sz w:val="24"/>
          <w:szCs w:val="24"/>
          <w:lang w:val="kk-KZ"/>
        </w:rPr>
        <w:t xml:space="preserve">Төраға </w:t>
      </w:r>
      <w:r w:rsidRPr="00B51C5B">
        <w:rPr>
          <w:sz w:val="24"/>
          <w:szCs w:val="24"/>
          <w:lang w:val="en-US"/>
        </w:rPr>
        <w:t>(</w:t>
      </w:r>
      <w:r w:rsidRPr="00BB1D3D">
        <w:rPr>
          <w:sz w:val="24"/>
          <w:szCs w:val="24"/>
          <w:lang w:val="kk-KZ"/>
        </w:rPr>
        <w:t>филиал жетекшісі</w:t>
      </w:r>
      <w:r w:rsidRPr="00B51C5B">
        <w:rPr>
          <w:sz w:val="24"/>
          <w:szCs w:val="24"/>
          <w:lang w:val="en-US"/>
        </w:rPr>
        <w:t>)  __________________________________</w:t>
      </w:r>
    </w:p>
    <w:p w:rsidR="0022107E" w:rsidRPr="00B51C5B" w:rsidRDefault="0022107E" w:rsidP="00BE0D82">
      <w:pPr>
        <w:pStyle w:val="abzas"/>
        <w:ind w:firstLine="709"/>
        <w:jc w:val="center"/>
        <w:rPr>
          <w:sz w:val="24"/>
          <w:szCs w:val="24"/>
          <w:lang w:val="en-US"/>
        </w:rPr>
      </w:pPr>
      <w:r w:rsidRPr="00B51C5B">
        <w:rPr>
          <w:sz w:val="24"/>
          <w:szCs w:val="24"/>
          <w:lang w:val="en-US"/>
        </w:rPr>
        <w:t xml:space="preserve">                         (</w:t>
      </w:r>
      <w:r w:rsidRPr="00BB1D3D">
        <w:rPr>
          <w:sz w:val="24"/>
          <w:szCs w:val="24"/>
          <w:lang w:val="kk-KZ"/>
        </w:rPr>
        <w:t xml:space="preserve">Т.А.Ә. </w:t>
      </w:r>
      <w:r w:rsidRPr="0055319C">
        <w:rPr>
          <w:iCs/>
          <w:sz w:val="24"/>
          <w:szCs w:val="24"/>
          <w:lang w:val="kk-KZ"/>
        </w:rPr>
        <w:t>(болған жағдайда)</w:t>
      </w:r>
      <w:r w:rsidRPr="00B51C5B">
        <w:rPr>
          <w:sz w:val="24"/>
          <w:szCs w:val="24"/>
          <w:lang w:val="en-US"/>
        </w:rPr>
        <w:t xml:space="preserve"> </w:t>
      </w:r>
      <w:r w:rsidRPr="0055319C">
        <w:rPr>
          <w:sz w:val="24"/>
          <w:szCs w:val="24"/>
          <w:lang w:val="kk-KZ"/>
        </w:rPr>
        <w:t>қолы</w:t>
      </w:r>
      <w:r w:rsidRPr="00B51C5B">
        <w:rPr>
          <w:sz w:val="24"/>
          <w:szCs w:val="24"/>
          <w:lang w:val="en-US"/>
        </w:rPr>
        <w:t>)</w:t>
      </w:r>
    </w:p>
    <w:p w:rsidR="0022107E" w:rsidRPr="00B51C5B" w:rsidRDefault="0022107E" w:rsidP="00BE0D82">
      <w:pPr>
        <w:pStyle w:val="abzas"/>
        <w:ind w:firstLine="709"/>
        <w:jc w:val="left"/>
        <w:rPr>
          <w:sz w:val="24"/>
          <w:szCs w:val="24"/>
          <w:lang w:val="en-US"/>
        </w:rPr>
      </w:pPr>
      <w:r w:rsidRPr="00BB1D3D">
        <w:rPr>
          <w:sz w:val="24"/>
          <w:szCs w:val="24"/>
          <w:lang w:val="kk-KZ"/>
        </w:rPr>
        <w:t>Комиссия мүшелері</w:t>
      </w:r>
      <w:r w:rsidRPr="00B51C5B">
        <w:rPr>
          <w:sz w:val="24"/>
          <w:szCs w:val="24"/>
          <w:lang w:val="en-US"/>
        </w:rPr>
        <w:t>:  1.________________________________________________</w:t>
      </w:r>
    </w:p>
    <w:p w:rsidR="0022107E" w:rsidRPr="00BB1D3D" w:rsidRDefault="0022107E" w:rsidP="00BE0D82">
      <w:pPr>
        <w:pStyle w:val="abzas"/>
        <w:ind w:firstLine="709"/>
        <w:jc w:val="center"/>
        <w:rPr>
          <w:sz w:val="24"/>
          <w:szCs w:val="24"/>
          <w:lang w:val="kk-KZ"/>
        </w:rPr>
      </w:pPr>
      <w:r w:rsidRPr="00B51C5B">
        <w:rPr>
          <w:sz w:val="24"/>
          <w:szCs w:val="24"/>
          <w:lang w:val="en-US"/>
        </w:rPr>
        <w:t>(</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left"/>
        <w:rPr>
          <w:sz w:val="24"/>
          <w:szCs w:val="24"/>
          <w:lang w:val="kk-KZ"/>
        </w:rPr>
      </w:pPr>
      <w:r w:rsidRPr="00BB1D3D">
        <w:rPr>
          <w:sz w:val="24"/>
          <w:szCs w:val="24"/>
          <w:lang w:val="kk-KZ"/>
        </w:rPr>
        <w:t xml:space="preserve">                                     2.________________________________________________</w:t>
      </w:r>
    </w:p>
    <w:p w:rsidR="0022107E" w:rsidRPr="0055319C" w:rsidRDefault="0022107E" w:rsidP="00BE0D82">
      <w:pPr>
        <w:pStyle w:val="abzas"/>
        <w:ind w:firstLine="709"/>
        <w:jc w:val="left"/>
        <w:rPr>
          <w:sz w:val="24"/>
          <w:szCs w:val="24"/>
          <w:lang w:val="kk-KZ"/>
        </w:rPr>
      </w:pPr>
      <w:r w:rsidRPr="00BB1D3D">
        <w:rPr>
          <w:sz w:val="24"/>
          <w:szCs w:val="24"/>
          <w:lang w:val="kk-KZ"/>
        </w:rPr>
        <w:tab/>
      </w:r>
      <w:r w:rsidRPr="00BB1D3D">
        <w:rPr>
          <w:sz w:val="24"/>
          <w:szCs w:val="24"/>
          <w:lang w:val="kk-KZ"/>
        </w:rPr>
        <w:tab/>
        <w:t xml:space="preserve">                    (</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3._________________________________________________</w:t>
      </w:r>
    </w:p>
    <w:p w:rsidR="0022107E" w:rsidRPr="0055319C" w:rsidRDefault="00955B6D" w:rsidP="00BE0D82">
      <w:pPr>
        <w:pStyle w:val="abzas"/>
        <w:spacing w:line="360" w:lineRule="auto"/>
        <w:ind w:firstLine="709"/>
        <w:jc w:val="center"/>
        <w:rPr>
          <w:sz w:val="24"/>
          <w:szCs w:val="24"/>
          <w:lang w:val="kk-KZ"/>
        </w:rPr>
      </w:pPr>
      <w:r>
        <w:rPr>
          <w:noProof/>
        </w:rPr>
        <mc:AlternateContent>
          <mc:Choice Requires="wps">
            <w:drawing>
              <wp:anchor distT="0" distB="0" distL="114300" distR="114300" simplePos="0" relativeHeight="251662336" behindDoc="0" locked="0" layoutInCell="1" allowOverlap="1" wp14:anchorId="5794B176" wp14:editId="7E68DE3F">
                <wp:simplePos x="0" y="0"/>
                <wp:positionH relativeFrom="column">
                  <wp:posOffset>5019040</wp:posOffset>
                </wp:positionH>
                <wp:positionV relativeFrom="paragraph">
                  <wp:posOffset>163830</wp:posOffset>
                </wp:positionV>
                <wp:extent cx="1148715" cy="1096010"/>
                <wp:effectExtent l="12700" t="5715" r="10160" b="12700"/>
                <wp:wrapNone/>
                <wp:docPr id="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1096010"/>
                        </a:xfrm>
                        <a:prstGeom prst="ellipse">
                          <a:avLst/>
                        </a:prstGeom>
                        <a:solidFill>
                          <a:srgbClr val="FFFFFF"/>
                        </a:solidFill>
                        <a:ln w="9360">
                          <a:solidFill>
                            <a:srgbClr val="000000"/>
                          </a:solidFill>
                          <a:miter lim="800000"/>
                          <a:headEnd/>
                          <a:tailEnd/>
                        </a:ln>
                      </wps:spPr>
                      <wps:txbx>
                        <w:txbxContent>
                          <w:p w:rsidR="00BC5C63" w:rsidRDefault="00BC5C63" w:rsidP="0022107E">
                            <w:pPr>
                              <w:jc w:val="center"/>
                              <w:rPr>
                                <w:lang w:val="kk-KZ"/>
                              </w:rPr>
                            </w:pPr>
                          </w:p>
                          <w:p w:rsidR="00BC5C63" w:rsidRDefault="00BC5C63" w:rsidP="0022107E">
                            <w:pPr>
                              <w:jc w:val="center"/>
                              <w:rPr>
                                <w:lang w:val="kk-KZ"/>
                              </w:rPr>
                            </w:pPr>
                            <w:r>
                              <w:rPr>
                                <w:lang w:val="kk-KZ"/>
                              </w:rPr>
                              <w:t>Мөр орны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47" o:spid="_x0000_s1069" style="position:absolute;left:0;text-align:left;margin-left:395.2pt;margin-top:12.9pt;width:90.45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cWIwIAAEIEAAAOAAAAZHJzL2Uyb0RvYy54bWysU19vEzEMf0fiO0R5p3dXuq49NZ2mjiKk&#10;wSYNPoCby/Ui8o8k7V359Dhp13XAEyIPkR07P9s/24ubQSuyFz5IaxitRiUlwnDbSLNl9NvX9bsZ&#10;JSGCaUBZIxg9iEBvlm/fLHpXi7HtrGqEJwhiQt07RrsYXV0UgXdCQxhZJwwaW+s1RFT9tmg89Iiu&#10;VTEuy2nRW984b7kIAV/vjka6zPhtK3h8aNsgIlGMYm4x3z7fm3QXywXUWw+uk/yUBvxDFhqkwaBn&#10;qDuIQHZe/gGlJfc22DaOuNWFbVvJRa4Bq6nK36p56sCJXAuSE9yZpvD/YPmX/aMnsmF0SokBjS16&#10;2IMik+tETe9CjR5P7tGn4oK7t/x7IMauOjBbceu97TsBDSZUJf/i1YekBPxKNv1n2yAy7KLNLA2t&#10;1wkQ6ydDbsbh3AwxRMLxsaoms+vqihKOtqqcT5GfHAPq5+/Oh/hRWE2SwKhQSrqQCIMa9vchpoyg&#10;fvbKFVglm7VUKit+u1kpT7BeRtf5nAKESzdlSM/o/P20zMivbOESosznbxBaRpxyJTWjs7MT1Im6&#10;D6bJMxhBqqOMKStz4jLRd2xDHDZD7tM4BUjUbmxzQHK9PQ41LiEKnfU/KelxoBkNP3bgBSXqk8EG&#10;zavJJG1AViZX12NU/KVlc2kBwxGK0UjJUVzFvDWJN2NvsZGtzPy+ZHJKGQc1035aqrQJl3r2eln9&#10;5S8AAAD//wMAUEsDBBQABgAIAAAAIQAh8zQM3QAAAAoBAAAPAAAAZHJzL2Rvd25yZXYueG1sTI/L&#10;TsMwEEX3SPyDNUhsELVbgtuEOBVC6pIFaT/AiU0c4UdkO2n4e4YVLEdzdO+59XF1liw6pjF4AdsN&#10;A6J9H9ToBwGX8+nxACRl6ZW0wWsB3zrBsbm9qWWlwtV/6KXNA8EQnyopwOQ8VZSm3mgn0yZM2uPv&#10;M0QnM55xoCrKK4Y7S3eMcerk6LHByEm/Gd1/tbMT0GW+8Jk/RGbsEtqTVcWFvwtxf7e+vgDJes1/&#10;MPzqozo06NSF2atErIB9yQpEBeyecQIC5X77BKRDsjwUQJua/p/Q/AAAAP//AwBQSwECLQAUAAYA&#10;CAAAACEAtoM4kv4AAADhAQAAEwAAAAAAAAAAAAAAAAAAAAAAW0NvbnRlbnRfVHlwZXNdLnhtbFBL&#10;AQItABQABgAIAAAAIQA4/SH/1gAAAJQBAAALAAAAAAAAAAAAAAAAAC8BAABfcmVscy8ucmVsc1BL&#10;AQItABQABgAIAAAAIQB7OBcWIwIAAEIEAAAOAAAAAAAAAAAAAAAAAC4CAABkcnMvZTJvRG9jLnht&#10;bFBLAQItABQABgAIAAAAIQAh8zQM3QAAAAoBAAAPAAAAAAAAAAAAAAAAAH0EAABkcnMvZG93bnJl&#10;di54bWxQSwUGAAAAAAQABADzAAAAhwUAAAAA&#10;" strokeweight=".26mm">
                <v:stroke joinstyle="miter"/>
                <v:textbox>
                  <w:txbxContent>
                    <w:p w:rsidR="00BD53DD" w:rsidRDefault="00BD53DD" w:rsidP="0022107E">
                      <w:pPr>
                        <w:jc w:val="center"/>
                        <w:rPr>
                          <w:lang w:val="kk-KZ"/>
                        </w:rPr>
                      </w:pPr>
                    </w:p>
                    <w:p w:rsidR="00BD53DD" w:rsidRDefault="00BD53DD" w:rsidP="0022107E">
                      <w:pPr>
                        <w:jc w:val="center"/>
                        <w:rPr>
                          <w:lang w:val="kk-KZ"/>
                        </w:rPr>
                      </w:pPr>
                      <w:r>
                        <w:rPr>
                          <w:lang w:val="kk-KZ"/>
                        </w:rPr>
                        <w:t>Мөр орны</w:t>
                      </w:r>
                    </w:p>
                  </w:txbxContent>
                </v:textbox>
              </v:oval>
            </w:pict>
          </mc:Fallback>
        </mc:AlternateContent>
      </w:r>
      <w:r w:rsidR="0022107E" w:rsidRPr="00BB1D3D">
        <w:rPr>
          <w:sz w:val="24"/>
          <w:szCs w:val="24"/>
          <w:lang w:val="kk-KZ"/>
        </w:rPr>
        <w:t>(</w:t>
      </w:r>
      <w:r w:rsidR="0022107E" w:rsidRPr="0055319C">
        <w:rPr>
          <w:sz w:val="24"/>
          <w:szCs w:val="24"/>
          <w:lang w:val="kk-KZ"/>
        </w:rPr>
        <w:t xml:space="preserve">лауазымы Т.А.Ә. </w:t>
      </w:r>
      <w:r w:rsidR="0022107E" w:rsidRPr="0055319C">
        <w:rPr>
          <w:iCs/>
          <w:sz w:val="24"/>
          <w:szCs w:val="24"/>
          <w:lang w:val="kk-KZ"/>
        </w:rPr>
        <w:t>(болған жағдайда)</w:t>
      </w:r>
      <w:r w:rsidR="0022107E"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4._________________________________________________</w:t>
      </w:r>
    </w:p>
    <w:p w:rsidR="0022107E" w:rsidRPr="00BB1D3D" w:rsidRDefault="0022107E" w:rsidP="00BE0D82">
      <w:pPr>
        <w:ind w:firstLine="709"/>
        <w:rPr>
          <w:lang w:val="kk-KZ"/>
        </w:rPr>
      </w:pPr>
      <w:r w:rsidRPr="00BB1D3D">
        <w:rPr>
          <w:lang w:val="kk-KZ"/>
        </w:rPr>
        <w:lastRenderedPageBreak/>
        <w:t xml:space="preserve">                                                         (</w:t>
      </w:r>
      <w:r w:rsidRPr="0055319C">
        <w:rPr>
          <w:lang w:val="kk-KZ"/>
        </w:rPr>
        <w:t xml:space="preserve">лауазымы Т.А.Ә. </w:t>
      </w:r>
      <w:r w:rsidRPr="0055319C">
        <w:rPr>
          <w:iCs/>
          <w:lang w:val="kk-KZ"/>
        </w:rPr>
        <w:t>(болған жағдайда)</w:t>
      </w:r>
      <w:r w:rsidRPr="0055319C">
        <w:rPr>
          <w:rFonts w:eastAsia="Times New Roman" w:cs="Times New Roman"/>
          <w:color w:val="auto"/>
          <w:lang w:val="kk-KZ" w:eastAsia="ru-RU" w:bidi="ar-SA"/>
        </w:rPr>
        <w:t xml:space="preserve">) </w:t>
      </w:r>
      <w:r w:rsidRPr="0055319C">
        <w:rPr>
          <w:lang w:val="kk-KZ"/>
        </w:rPr>
        <w:t>қолы)</w:t>
      </w:r>
      <w:r w:rsidRPr="00BB1D3D">
        <w:rPr>
          <w:lang w:val="kk-KZ"/>
        </w:rPr>
        <w:t xml:space="preserve"> </w:t>
      </w:r>
    </w:p>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3</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Ind w:w="93" w:type="dxa"/>
        <w:tblLayout w:type="fixed"/>
        <w:tblLook w:val="04A0" w:firstRow="1" w:lastRow="0" w:firstColumn="1" w:lastColumn="0" w:noHBand="0" w:noVBand="1"/>
      </w:tblPr>
      <w:tblGrid>
        <w:gridCol w:w="299"/>
        <w:gridCol w:w="510"/>
        <w:gridCol w:w="199"/>
        <w:gridCol w:w="473"/>
        <w:gridCol w:w="625"/>
        <w:gridCol w:w="322"/>
        <w:gridCol w:w="36"/>
        <w:gridCol w:w="950"/>
        <w:gridCol w:w="760"/>
        <w:gridCol w:w="200"/>
        <w:gridCol w:w="614"/>
        <w:gridCol w:w="799"/>
        <w:gridCol w:w="1883"/>
        <w:gridCol w:w="1665"/>
        <w:gridCol w:w="475"/>
        <w:gridCol w:w="270"/>
        <w:gridCol w:w="346"/>
      </w:tblGrid>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5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687C1F"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w:t>
            </w:r>
          </w:p>
        </w:tc>
        <w:tc>
          <w:tcPr>
            <w:tcW w:w="5436" w:type="dxa"/>
            <w:gridSpan w:val="5"/>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4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ind w:firstLine="6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iCs/>
                <w:lang w:val="kk-KZ"/>
              </w:rPr>
              <w:t>(</w:t>
            </w:r>
            <w:r w:rsidRPr="00BB1D3D">
              <w:rPr>
                <w:iCs/>
                <w:sz w:val="16"/>
              </w:rPr>
              <w:t>ҰБТӨП</w:t>
            </w:r>
            <w:r w:rsidRPr="00BB1D3D">
              <w:rPr>
                <w:iCs/>
                <w:sz w:val="16"/>
                <w:lang w:val="kk-KZ"/>
              </w:rPr>
              <w:t>/Базалық ЖОО</w:t>
            </w:r>
            <w:r w:rsidRPr="00BB1D3D">
              <w:rPr>
                <w:sz w:val="16"/>
              </w:rPr>
              <w:t xml:space="preserve"> </w:t>
            </w:r>
            <w:r w:rsidRPr="00BB1D3D">
              <w:rPr>
                <w:rFonts w:eastAsia="Times New Roman" w:cs="Times New Roman"/>
                <w:color w:val="auto"/>
                <w:sz w:val="16"/>
                <w:szCs w:val="16"/>
                <w:lang w:val="ru-RU" w:eastAsia="ru-RU" w:bidi="ar-SA"/>
              </w:rPr>
              <w:t>атауы)</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1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b/>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9335" w:type="dxa"/>
            <w:gridSpan w:val="14"/>
            <w:tcBorders>
              <w:top w:val="nil"/>
              <w:left w:val="nil"/>
              <w:bottom w:val="nil"/>
              <w:right w:val="nil"/>
            </w:tcBorders>
            <w:shd w:val="clear" w:color="auto" w:fill="auto"/>
            <w:noWrap/>
            <w:vAlign w:val="center"/>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6"/>
                <w:szCs w:val="26"/>
                <w:lang w:val="kk-KZ" w:eastAsia="ru-RU" w:bidi="ar-SA"/>
              </w:rPr>
            </w:pPr>
            <w:r w:rsidRPr="001574A4">
              <w:rPr>
                <w:rFonts w:eastAsia="Times New Roman" w:cs="Times New Roman"/>
                <w:bCs/>
                <w:color w:val="auto"/>
                <w:sz w:val="26"/>
                <w:szCs w:val="26"/>
                <w:lang w:val="kk-KZ" w:eastAsia="ru-RU" w:bidi="ar-SA"/>
              </w:rPr>
              <w:t>Ұлттық бірыңғай тестілеу/Кешенді тестілеу</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lang w:eastAsia="ru-RU" w:bidi="ar-SA"/>
              </w:rPr>
            </w:pPr>
          </w:p>
        </w:tc>
      </w:tr>
      <w:tr w:rsidR="0022107E" w:rsidRPr="00BB1D3D" w:rsidTr="00843900">
        <w:trPr>
          <w:gridAfter w:val="1"/>
          <w:wAfter w:w="346" w:type="dxa"/>
          <w:trHeight w:val="330"/>
        </w:trPr>
        <w:tc>
          <w:tcPr>
            <w:tcW w:w="299" w:type="dxa"/>
            <w:tcBorders>
              <w:top w:val="nil"/>
              <w:left w:val="nil"/>
              <w:bottom w:val="nil"/>
              <w:right w:val="nil"/>
            </w:tcBorders>
            <w:shd w:val="clear" w:color="auto" w:fill="auto"/>
            <w:noWrap/>
            <w:textDirection w:val="btLr"/>
            <w:vAlign w:val="center"/>
            <w:hideMark/>
          </w:tcPr>
          <w:p w:rsidR="0022107E" w:rsidRPr="00312BA3" w:rsidRDefault="0022107E" w:rsidP="00BE0D82">
            <w:pPr>
              <w:widowControl/>
              <w:suppressAutoHyphens w:val="0"/>
              <w:ind w:firstLine="709"/>
              <w:rPr>
                <w:rFonts w:eastAsia="Times New Roman" w:cs="Times New Roman"/>
                <w:color w:val="auto"/>
                <w:sz w:val="20"/>
                <w:szCs w:val="20"/>
                <w:lang w:eastAsia="ru-RU" w:bidi="ar-SA"/>
              </w:rPr>
            </w:pPr>
          </w:p>
        </w:tc>
        <w:tc>
          <w:tcPr>
            <w:tcW w:w="9036" w:type="dxa"/>
            <w:gridSpan w:val="13"/>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Сізден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келесі</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тапсырмаларын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мазмұны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бойынша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1"/>
          <w:wAfter w:w="346" w:type="dxa"/>
          <w:trHeight w:val="1020"/>
        </w:trPr>
        <w:tc>
          <w:tcPr>
            <w:tcW w:w="1008"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098"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тестового задания</w:t>
            </w:r>
          </w:p>
        </w:tc>
        <w:tc>
          <w:tcPr>
            <w:tcW w:w="5564" w:type="dxa"/>
            <w:gridSpan w:val="8"/>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BE0D82">
            <w:pPr>
              <w:pStyle w:val="bodytext"/>
              <w:spacing w:before="0" w:beforeAutospacing="0" w:after="0" w:afterAutospacing="0"/>
              <w:ind w:firstLine="709"/>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дұрыс жауабы жоқ;</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сұрақ дұрыс құрастырылмаған;</w:t>
            </w:r>
          </w:p>
          <w:p w:rsidR="0022107E" w:rsidRPr="00BB1D3D" w:rsidRDefault="0022107E" w:rsidP="00BE0D82">
            <w:pPr>
              <w:pStyle w:val="bodytext"/>
              <w:spacing w:before="0" w:beforeAutospacing="0" w:after="0" w:afterAutospacing="0"/>
              <w:ind w:firstLine="709"/>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Решение апелляционной комиссии</w:t>
            </w:r>
          </w:p>
        </w:tc>
        <w:tc>
          <w:tcPr>
            <w:tcW w:w="745" w:type="dxa"/>
            <w:gridSpan w:val="2"/>
            <w:vMerge w:val="restart"/>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Қазақстан тарихы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Математикалық сауаттылық</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Оқу сауаттылығы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1</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2</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2106" w:type="dxa"/>
            <w:gridSpan w:val="5"/>
            <w:tcBorders>
              <w:top w:val="single" w:sz="4" w:space="0" w:color="auto"/>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64" w:type="dxa"/>
            <w:gridSpan w:val="8"/>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135"/>
        </w:trPr>
        <w:tc>
          <w:tcPr>
            <w:tcW w:w="9335" w:type="dxa"/>
            <w:gridSpan w:val="14"/>
            <w:vMerge w:val="restart"/>
            <w:tcBorders>
              <w:top w:val="nil"/>
              <w:left w:val="nil"/>
              <w:right w:val="nil"/>
            </w:tcBorders>
            <w:shd w:val="clear" w:color="auto" w:fill="auto"/>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1"/>
          <w:wAfter w:w="346" w:type="dxa"/>
          <w:trHeight w:val="300"/>
        </w:trPr>
        <w:tc>
          <w:tcPr>
            <w:tcW w:w="9335" w:type="dxa"/>
            <w:gridSpan w:val="14"/>
            <w:vMerge/>
            <w:tcBorders>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jc w:val="right"/>
              <w:rPr>
                <w:rFonts w:eastAsia="Times New Roman" w:cs="Times New Roman"/>
                <w:color w:val="auto"/>
                <w:sz w:val="22"/>
                <w:szCs w:val="22"/>
                <w:lang w:val="ru-RU" w:eastAsia="ru-RU" w:bidi="ar-SA"/>
              </w:rPr>
            </w:pP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lastRenderedPageBreak/>
              <w:t xml:space="preserve">Апелляциялық комиссия шешімімен келісемін _______________________________ </w:t>
            </w:r>
          </w:p>
        </w:tc>
      </w:tr>
      <w:tr w:rsidR="0022107E" w:rsidRPr="00BB1D3D" w:rsidTr="00843900">
        <w:trPr>
          <w:trHeight w:val="109"/>
        </w:trPr>
        <w:tc>
          <w:tcPr>
            <w:tcW w:w="80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5"/>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 (тестіленушінің қолы)</w:t>
            </w:r>
          </w:p>
          <w:p w:rsidR="0022107E" w:rsidRPr="00BB1D3D" w:rsidRDefault="0022107E" w:rsidP="00BE0D82">
            <w:pPr>
              <w:widowControl/>
              <w:suppressAutoHyphens w:val="0"/>
              <w:ind w:firstLine="709"/>
              <w:rPr>
                <w:rFonts w:eastAsia="Times New Roman" w:cs="Times New Roman"/>
                <w:color w:val="auto"/>
                <w:lang w:val="ru-RU" w:eastAsia="ru-RU" w:bidi="ar-SA"/>
              </w:rPr>
            </w:pPr>
          </w:p>
        </w:tc>
      </w:tr>
    </w:tbl>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4</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97" w:type="dxa"/>
        <w:tblInd w:w="93" w:type="dxa"/>
        <w:tblLook w:val="04A0" w:firstRow="1" w:lastRow="0" w:firstColumn="1" w:lastColumn="0" w:noHBand="0" w:noVBand="1"/>
      </w:tblPr>
      <w:tblGrid>
        <w:gridCol w:w="582"/>
        <w:gridCol w:w="178"/>
        <w:gridCol w:w="1610"/>
        <w:gridCol w:w="1946"/>
        <w:gridCol w:w="3582"/>
        <w:gridCol w:w="1701"/>
        <w:gridCol w:w="153"/>
        <w:gridCol w:w="745"/>
      </w:tblGrid>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687C1F" w:rsidTr="00843900">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w:t>
            </w: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4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(Базалық ЖОО  атауы)</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1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9599" w:type="dxa"/>
            <w:gridSpan w:val="6"/>
            <w:noWrap/>
            <w:vAlign w:val="center"/>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8"/>
                <w:szCs w:val="28"/>
                <w:lang w:val="ru-RU" w:eastAsia="ru-RU" w:bidi="ar-SA"/>
              </w:rPr>
            </w:pPr>
            <w:r w:rsidRPr="001574A4">
              <w:rPr>
                <w:lang w:val="ru-RU"/>
              </w:rPr>
              <w:t>ТжКБ кешенді тестілеу</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687C1F" w:rsidTr="00843900">
        <w:trPr>
          <w:trHeight w:val="330"/>
        </w:trPr>
        <w:tc>
          <w:tcPr>
            <w:tcW w:w="582" w:type="dxa"/>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017" w:type="dxa"/>
            <w:gridSpan w:val="5"/>
            <w:noWrap/>
            <w:vAlign w:val="bottom"/>
            <w:hideMark/>
          </w:tcPr>
          <w:p w:rsidR="0022107E" w:rsidRPr="00BB1D3D" w:rsidRDefault="0022107E" w:rsidP="00BE0D82">
            <w:pPr>
              <w:widowControl/>
              <w:suppressAutoHyphens w:val="0"/>
              <w:ind w:firstLine="709"/>
              <w:rPr>
                <w:rFonts w:eastAsia="Times New Roman" w:cs="Times New Roman"/>
                <w:color w:val="auto"/>
                <w:sz w:val="26"/>
                <w:szCs w:val="26"/>
                <w:lang w:val="ru-RU" w:eastAsia="ru-RU" w:bidi="ar-SA"/>
              </w:rPr>
            </w:pPr>
            <w:r w:rsidRPr="00BB1D3D">
              <w:rPr>
                <w:rFonts w:eastAsia="Times New Roman" w:cs="Times New Roman"/>
                <w:color w:val="auto"/>
                <w:sz w:val="26"/>
                <w:szCs w:val="26"/>
                <w:lang w:val="ru-RU" w:eastAsia="ru-RU" w:bidi="ar-SA"/>
              </w:rPr>
              <w:t>Сізден келесі тест тапсырмаларын мазмұны бойынша қарауыңызды сұраймын:</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1020"/>
        </w:trPr>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roofErr w:type="gramStart"/>
            <w:r w:rsidRPr="00BB1D3D">
              <w:rPr>
                <w:rFonts w:eastAsia="Times New Roman" w:cs="Times New Roman"/>
                <w:color w:val="auto"/>
                <w:sz w:val="20"/>
                <w:szCs w:val="20"/>
                <w:lang w:val="ru-RU" w:eastAsia="ru-RU" w:bidi="ar-SA"/>
              </w:rPr>
              <w:t>п</w:t>
            </w:r>
            <w:proofErr w:type="gramEnd"/>
            <w:r w:rsidRPr="00BB1D3D">
              <w:rPr>
                <w:rFonts w:eastAsia="Times New Roman" w:cs="Times New Roman"/>
                <w:color w:val="auto"/>
                <w:sz w:val="20"/>
                <w:szCs w:val="20"/>
                <w:lang w:val="ru-RU" w:eastAsia="ru-RU" w:bidi="ar-SA"/>
              </w:rPr>
              <w:t>ән</w:t>
            </w:r>
          </w:p>
        </w:tc>
        <w:tc>
          <w:tcPr>
            <w:tcW w:w="178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Тест тапсырмасының № </w:t>
            </w:r>
          </w:p>
        </w:tc>
        <w:tc>
          <w:tcPr>
            <w:tcW w:w="552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843900">
            <w:pPr>
              <w:pStyle w:val="bodytext"/>
              <w:spacing w:before="0" w:beforeAutospacing="0" w:after="0" w:afterAutospacing="0"/>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дұрыс жауабы жоқ;</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сұрақ дұрыс құрастырылмаған;</w:t>
            </w:r>
          </w:p>
          <w:p w:rsidR="0022107E" w:rsidRPr="00BB1D3D" w:rsidRDefault="0022107E" w:rsidP="00843900">
            <w:pPr>
              <w:pStyle w:val="bodytext"/>
              <w:spacing w:before="0" w:beforeAutospacing="0" w:after="0" w:afterAutospacing="0"/>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701" w:type="dxa"/>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Аппеляциялық комиссия шешімі</w:t>
            </w:r>
          </w:p>
        </w:tc>
        <w:tc>
          <w:tcPr>
            <w:tcW w:w="898" w:type="dxa"/>
            <w:gridSpan w:val="2"/>
            <w:vMerge w:val="restart"/>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trHeight w:val="411"/>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Жалпы бейіндік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584"/>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27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35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298"/>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465"/>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60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300"/>
        </w:trPr>
        <w:tc>
          <w:tcPr>
            <w:tcW w:w="2370" w:type="dxa"/>
            <w:gridSpan w:val="3"/>
            <w:tcBorders>
              <w:top w:val="single" w:sz="4" w:space="0" w:color="auto"/>
              <w:left w:val="single" w:sz="4" w:space="0" w:color="auto"/>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28" w:type="dxa"/>
            <w:gridSpan w:val="2"/>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trHeight w:val="135"/>
        </w:trPr>
        <w:tc>
          <w:tcPr>
            <w:tcW w:w="9599" w:type="dxa"/>
            <w:gridSpan w:val="6"/>
            <w:vMerge w:val="restart"/>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0" w:type="auto"/>
            <w:gridSpan w:val="6"/>
            <w:vMerge/>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_________________________________ </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қолы____________________________________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315"/>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Апелляциялық комиссия шешімімен келісемін 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bl>
    <w:p w:rsidR="00843900" w:rsidRDefault="00843900" w:rsidP="00BE0D82">
      <w:pPr>
        <w:ind w:firstLine="709"/>
        <w:jc w:val="right"/>
        <w:rPr>
          <w:lang w:val="kk-KZ"/>
        </w:rPr>
      </w:pPr>
    </w:p>
    <w:p w:rsidR="00843900" w:rsidRDefault="00843900">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5</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661"/>
        <w:gridCol w:w="153"/>
        <w:gridCol w:w="157"/>
        <w:gridCol w:w="399"/>
        <w:gridCol w:w="243"/>
        <w:gridCol w:w="749"/>
        <w:gridCol w:w="709"/>
        <w:gridCol w:w="1802"/>
        <w:gridCol w:w="925"/>
        <w:gridCol w:w="117"/>
        <w:gridCol w:w="236"/>
        <w:gridCol w:w="15"/>
        <w:gridCol w:w="86"/>
      </w:tblGrid>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ind w:firstLine="10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r>
      <w:tr w:rsidR="0022107E" w:rsidRPr="00687C1F" w:rsidTr="00843900">
        <w:trPr>
          <w:gridAfter w:val="2"/>
          <w:wAfter w:w="101" w:type="dxa"/>
          <w:trHeight w:val="219"/>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p>
        </w:tc>
        <w:tc>
          <w:tcPr>
            <w:tcW w:w="5180" w:type="dxa"/>
            <w:gridSpan w:val="8"/>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r>
      <w:tr w:rsidR="0022107E" w:rsidRPr="00BB1D3D" w:rsidTr="00843900">
        <w:trPr>
          <w:gridAfter w:val="2"/>
          <w:wAfter w:w="101" w:type="dxa"/>
          <w:trHeight w:val="232"/>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(тестілеу өткізу пунктының атауы)</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1"/>
          <w:wAfter w:w="86" w:type="dxa"/>
          <w:trHeight w:val="311"/>
        </w:trPr>
        <w:tc>
          <w:tcPr>
            <w:tcW w:w="10340" w:type="dxa"/>
            <w:gridSpan w:val="23"/>
            <w:shd w:val="clear" w:color="auto" w:fill="auto"/>
            <w:noWrap/>
            <w:vAlign w:val="bottom"/>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312BA3" w:rsidRDefault="0022107E" w:rsidP="00BE0D82">
            <w:pPr>
              <w:widowControl/>
              <w:suppressAutoHyphens w:val="0"/>
              <w:ind w:firstLine="709"/>
              <w:jc w:val="center"/>
              <w:rPr>
                <w:rFonts w:eastAsia="Times New Roman" w:cs="Times New Roman"/>
                <w:color w:val="auto"/>
                <w:sz w:val="26"/>
                <w:szCs w:val="26"/>
                <w:lang w:eastAsia="ru-RU" w:bidi="ar-SA"/>
              </w:rPr>
            </w:pPr>
            <w:r w:rsidRPr="001574A4">
              <w:rPr>
                <w:rFonts w:eastAsia="Times New Roman" w:cs="Times New Roman"/>
                <w:bCs/>
                <w:color w:val="auto"/>
                <w:sz w:val="26"/>
                <w:szCs w:val="26"/>
                <w:lang w:val="ru-RU" w:eastAsia="ru-RU" w:bidi="ar-SA"/>
              </w:rPr>
              <w:t>Ұлттық</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бірыңғай</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r w:rsidRPr="00312BA3">
              <w:rPr>
                <w:rFonts w:eastAsia="Times New Roman" w:cs="Times New Roman"/>
                <w:bCs/>
                <w:color w:val="auto"/>
                <w:sz w:val="26"/>
                <w:szCs w:val="26"/>
                <w:lang w:eastAsia="ru-RU" w:bidi="ar-SA"/>
              </w:rPr>
              <w:t>/</w:t>
            </w:r>
            <w:r w:rsidRPr="001574A4">
              <w:rPr>
                <w:rFonts w:eastAsia="Times New Roman" w:cs="Times New Roman"/>
                <w:bCs/>
                <w:color w:val="auto"/>
                <w:sz w:val="26"/>
                <w:szCs w:val="26"/>
                <w:lang w:val="ru-RU" w:eastAsia="ru-RU" w:bidi="ar-SA"/>
              </w:rPr>
              <w:t>Кешенді</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p>
        </w:tc>
      </w:tr>
      <w:tr w:rsidR="0022107E" w:rsidRPr="00BB1D3D" w:rsidTr="00843900">
        <w:trPr>
          <w:gridAfter w:val="1"/>
          <w:wAfter w:w="86" w:type="dxa"/>
          <w:trHeight w:val="653"/>
        </w:trPr>
        <w:tc>
          <w:tcPr>
            <w:tcW w:w="10340" w:type="dxa"/>
            <w:gridSpan w:val="23"/>
            <w:shd w:val="clear" w:color="auto" w:fill="auto"/>
            <w:vAlign w:val="bottom"/>
            <w:hideMark/>
          </w:tcPr>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312BA3">
              <w:rPr>
                <w:rFonts w:eastAsia="Times New Roman" w:cs="Times New Roman"/>
                <w:color w:val="auto"/>
                <w:sz w:val="26"/>
                <w:szCs w:val="26"/>
                <w:lang w:eastAsia="ru-RU" w:bidi="ar-SA"/>
              </w:rPr>
              <w:t xml:space="preserve">. </w:t>
            </w:r>
          </w:p>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r>
      <w:tr w:rsidR="0022107E" w:rsidRPr="00BB1D3D" w:rsidTr="00843900">
        <w:trPr>
          <w:gridAfter w:val="4"/>
          <w:wAfter w:w="454"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142"/>
              <w:jc w:val="center"/>
              <w:rPr>
                <w:rFonts w:eastAsia="Times New Roman" w:cs="Times New Roman"/>
                <w:color w:val="auto"/>
                <w:sz w:val="18"/>
                <w:szCs w:val="18"/>
                <w:lang w:eastAsia="ru-RU" w:bidi="ar-SA"/>
              </w:rPr>
            </w:pPr>
            <w:r w:rsidRPr="00843900">
              <w:rPr>
                <w:rFonts w:eastAsia="Times New Roman" w:cs="Times New Roman"/>
                <w:color w:val="auto"/>
                <w:sz w:val="18"/>
                <w:szCs w:val="18"/>
                <w:lang w:val="ru-RU" w:eastAsia="ru-RU" w:bidi="ar-SA"/>
              </w:rPr>
              <w:t>Қазақстан</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тарихы</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бойынша</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тест</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тапсырмасының</w:t>
            </w:r>
            <w:r w:rsidRPr="00843900">
              <w:rPr>
                <w:rFonts w:eastAsia="Times New Roman" w:cs="Times New Roman"/>
                <w:color w:val="auto"/>
                <w:sz w:val="18"/>
                <w:szCs w:val="18"/>
                <w:lang w:eastAsia="ru-RU" w:bidi="ar-SA"/>
              </w:rPr>
              <w:t xml:space="preserve"> №</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tabs>
                <w:tab w:val="left" w:pos="420"/>
              </w:tabs>
              <w:suppressAutoHyphens w:val="0"/>
              <w:ind w:left="-929"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Математикалық сауаттылық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Оқу сауаттылығы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1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 xml:space="preserve">2 Бейіндік </w:t>
            </w:r>
            <w:proofErr w:type="gramStart"/>
            <w:r w:rsidRPr="00843900">
              <w:rPr>
                <w:rFonts w:eastAsia="Times New Roman" w:cs="Times New Roman"/>
                <w:color w:val="auto"/>
                <w:sz w:val="18"/>
                <w:szCs w:val="18"/>
                <w:lang w:val="ru-RU" w:eastAsia="ru-RU" w:bidi="ar-SA"/>
              </w:rPr>
              <w:t>п</w:t>
            </w:r>
            <w:proofErr w:type="gramEnd"/>
            <w:r w:rsidRPr="00843900">
              <w:rPr>
                <w:rFonts w:eastAsia="Times New Roman" w:cs="Times New Roman"/>
                <w:color w:val="auto"/>
                <w:sz w:val="18"/>
                <w:szCs w:val="18"/>
                <w:lang w:val="ru-RU" w:eastAsia="ru-RU" w:bidi="ar-SA"/>
              </w:rPr>
              <w:t>ән бойынша тест тапсырмасының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843900">
            <w:pPr>
              <w:widowControl/>
              <w:suppressAutoHyphens w:val="0"/>
              <w:ind w:left="-851" w:firstLine="709"/>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trHeight w:val="297"/>
        </w:trPr>
        <w:tc>
          <w:tcPr>
            <w:tcW w:w="10426" w:type="dxa"/>
            <w:gridSpan w:val="24"/>
            <w:shd w:val="clear" w:color="auto" w:fill="auto"/>
            <w:noWrap/>
            <w:vAlign w:val="bottom"/>
            <w:hideMark/>
          </w:tcPr>
          <w:p w:rsidR="0022107E" w:rsidRPr="00BB1D3D" w:rsidRDefault="0022107E" w:rsidP="00843900">
            <w:pPr>
              <w:widowControl/>
              <w:suppressAutoHyphens w:val="0"/>
              <w:ind w:left="4536"/>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Мерзі</w:t>
            </w:r>
            <w:proofErr w:type="gramStart"/>
            <w:r w:rsidRPr="00BB1D3D">
              <w:rPr>
                <w:rFonts w:eastAsia="Times New Roman" w:cs="Times New Roman"/>
                <w:color w:val="auto"/>
                <w:sz w:val="22"/>
                <w:szCs w:val="22"/>
                <w:lang w:val="ru-RU" w:eastAsia="ru-RU" w:bidi="ar-SA"/>
              </w:rPr>
              <w:t>м</w:t>
            </w:r>
            <w:proofErr w:type="gramEnd"/>
            <w:r w:rsidRPr="00BB1D3D">
              <w:rPr>
                <w:rFonts w:eastAsia="Times New Roman" w:cs="Times New Roman"/>
                <w:color w:val="auto"/>
                <w:sz w:val="22"/>
                <w:szCs w:val="22"/>
                <w:lang w:val="ru-RU" w:eastAsia="ru-RU" w:bidi="ar-SA"/>
              </w:rPr>
              <w:t xml:space="preserve">і__________    Тестіленушінің қолы____________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237"/>
        </w:trPr>
        <w:tc>
          <w:tcPr>
            <w:tcW w:w="80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gridAfter w:val="3"/>
          <w:wAfter w:w="337" w:type="dxa"/>
          <w:trHeight w:val="178"/>
        </w:trPr>
        <w:tc>
          <w:tcPr>
            <w:tcW w:w="10089" w:type="dxa"/>
            <w:gridSpan w:val="21"/>
            <w:shd w:val="clear" w:color="auto" w:fill="auto"/>
            <w:noWrap/>
            <w:vAlign w:val="bottom"/>
            <w:hideMark/>
          </w:tcPr>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312BA3">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312BA3">
              <w:rPr>
                <w:rFonts w:eastAsia="Times New Roman" w:cs="Times New Roman"/>
                <w:iCs/>
                <w:color w:val="auto"/>
                <w:sz w:val="18"/>
                <w:szCs w:val="18"/>
                <w:lang w:eastAsia="ru-RU" w:bidi="ar-SA"/>
              </w:rPr>
              <w:t xml:space="preserve"> </w:t>
            </w:r>
          </w:p>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312BA3">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312BA3">
              <w:rPr>
                <w:rFonts w:eastAsia="Times New Roman" w:cs="Times New Roman"/>
                <w:iCs/>
                <w:color w:val="auto"/>
                <w:sz w:val="18"/>
                <w:szCs w:val="18"/>
                <w:lang w:eastAsia="ru-RU" w:bidi="ar-SA"/>
              </w:rPr>
              <w:t xml:space="preserve">». </w:t>
            </w:r>
            <w:r w:rsidRPr="00312BA3">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6</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095" w:type="dxa"/>
        <w:tblInd w:w="93" w:type="dxa"/>
        <w:tblLayout w:type="fixed"/>
        <w:tblLook w:val="04A0" w:firstRow="1" w:lastRow="0" w:firstColumn="1" w:lastColumn="0" w:noHBand="0" w:noVBand="1"/>
      </w:tblPr>
      <w:tblGrid>
        <w:gridCol w:w="900"/>
        <w:gridCol w:w="979"/>
        <w:gridCol w:w="121"/>
        <w:gridCol w:w="1332"/>
        <w:gridCol w:w="1221"/>
        <w:gridCol w:w="594"/>
        <w:gridCol w:w="1108"/>
        <w:gridCol w:w="2797"/>
        <w:gridCol w:w="892"/>
        <w:gridCol w:w="34"/>
        <w:gridCol w:w="52"/>
        <w:gridCol w:w="65"/>
      </w:tblGrid>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ind w:hanging="137"/>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______________________________</w:t>
            </w:r>
          </w:p>
        </w:tc>
      </w:tr>
      <w:tr w:rsidR="0022107E" w:rsidRPr="00687C1F" w:rsidTr="00843900">
        <w:trPr>
          <w:gridAfter w:val="3"/>
          <w:wAfter w:w="151" w:type="dxa"/>
          <w:trHeight w:val="219"/>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p>
        </w:tc>
        <w:tc>
          <w:tcPr>
            <w:tcW w:w="4797" w:type="dxa"/>
            <w:gridSpan w:val="3"/>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w:t>
            </w:r>
          </w:p>
        </w:tc>
      </w:tr>
      <w:tr w:rsidR="0022107E" w:rsidRPr="00BB1D3D" w:rsidTr="00843900">
        <w:trPr>
          <w:gridAfter w:val="3"/>
          <w:wAfter w:w="151" w:type="dxa"/>
          <w:trHeight w:val="232"/>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(тестілеу өткізу пунктының атауы)</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3"/>
          <w:wAfter w:w="151" w:type="dxa"/>
          <w:trHeight w:val="311"/>
        </w:trPr>
        <w:tc>
          <w:tcPr>
            <w:tcW w:w="9944" w:type="dxa"/>
            <w:gridSpan w:val="9"/>
            <w:noWrap/>
            <w:vAlign w:val="bottom"/>
          </w:tcPr>
          <w:p w:rsidR="0022107E" w:rsidRPr="001574A4" w:rsidRDefault="0022107E" w:rsidP="00BE0D82">
            <w:pPr>
              <w:widowControl/>
              <w:suppressAutoHyphens w:val="0"/>
              <w:ind w:firstLine="709"/>
              <w:jc w:val="center"/>
              <w:rPr>
                <w:rFonts w:eastAsia="Times New Roman" w:cs="Times New Roman"/>
                <w:bCs/>
                <w:color w:val="auto"/>
                <w:sz w:val="26"/>
                <w:szCs w:val="26"/>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1574A4">
              <w:rPr>
                <w:rFonts w:eastAsia="Times New Roman" w:cs="Times New Roman"/>
                <w:bCs/>
                <w:color w:val="auto"/>
                <w:sz w:val="26"/>
                <w:szCs w:val="26"/>
                <w:lang w:val="ru-RU" w:eastAsia="ru-RU" w:bidi="ar-SA"/>
              </w:rPr>
              <w:t>ТжКБ кешенді тестілеу</w:t>
            </w:r>
          </w:p>
        </w:tc>
      </w:tr>
      <w:tr w:rsidR="0022107E" w:rsidRPr="00BB1D3D" w:rsidTr="00843900">
        <w:trPr>
          <w:gridAfter w:val="3"/>
          <w:wAfter w:w="151" w:type="dxa"/>
          <w:trHeight w:val="653"/>
        </w:trPr>
        <w:tc>
          <w:tcPr>
            <w:tcW w:w="9944" w:type="dxa"/>
            <w:gridSpan w:val="9"/>
            <w:vAlign w:val="bottom"/>
            <w:hideMark/>
          </w:tcPr>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B455E9">
              <w:rPr>
                <w:rFonts w:eastAsia="Times New Roman" w:cs="Times New Roman"/>
                <w:color w:val="auto"/>
                <w:sz w:val="26"/>
                <w:szCs w:val="26"/>
                <w:lang w:eastAsia="ru-RU" w:bidi="ar-SA"/>
              </w:rPr>
              <w:t xml:space="preserve">. </w:t>
            </w:r>
          </w:p>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B455E9">
              <w:rPr>
                <w:rFonts w:eastAsia="Times New Roman" w:cs="Times New Roman"/>
                <w:color w:val="auto"/>
                <w:sz w:val="26"/>
                <w:szCs w:val="26"/>
                <w:lang w:eastAsia="ru-RU" w:bidi="ar-SA"/>
              </w:rPr>
              <w:t>.</w:t>
            </w:r>
          </w:p>
        </w:tc>
      </w:tr>
      <w:tr w:rsidR="0022107E" w:rsidRPr="00BB1D3D" w:rsidTr="00843900">
        <w:trPr>
          <w:gridAfter w:val="2"/>
          <w:wAfter w:w="117" w:type="dxa"/>
          <w:trHeight w:val="1765"/>
        </w:trPr>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22107E" w:rsidRPr="00B455E9" w:rsidRDefault="0022107E" w:rsidP="00BE0D82">
            <w:pPr>
              <w:widowControl/>
              <w:suppressAutoHyphens w:val="0"/>
              <w:ind w:left="-114" w:firstLine="709"/>
              <w:jc w:val="center"/>
              <w:rPr>
                <w:rFonts w:eastAsia="Times New Roman" w:cs="Times New Roman"/>
                <w:color w:val="auto"/>
                <w:sz w:val="20"/>
                <w:szCs w:val="20"/>
                <w:lang w:eastAsia="ru-RU" w:bidi="ar-SA"/>
              </w:rPr>
            </w:pPr>
            <w:r w:rsidRPr="00BB1D3D">
              <w:rPr>
                <w:rFonts w:eastAsia="Times New Roman" w:cs="Times New Roman"/>
                <w:color w:val="auto"/>
                <w:sz w:val="20"/>
                <w:szCs w:val="20"/>
                <w:lang w:val="ru-RU" w:eastAsia="ru-RU" w:bidi="ar-SA"/>
              </w:rPr>
              <w:t>Жалпы</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бейінді</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пән</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бойынша</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тест</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тапсырмасының</w:t>
            </w:r>
            <w:r w:rsidRPr="00B455E9">
              <w:rPr>
                <w:rFonts w:eastAsia="Times New Roman" w:cs="Times New Roman"/>
                <w:color w:val="auto"/>
                <w:sz w:val="20"/>
                <w:szCs w:val="20"/>
                <w:lang w:eastAsia="ru-RU" w:bidi="ar-SA"/>
              </w:rPr>
              <w:t xml:space="preserve"> № </w:t>
            </w:r>
          </w:p>
        </w:tc>
        <w:tc>
          <w:tcPr>
            <w:tcW w:w="2553"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1702"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бойынша тест тапсырмасының №</w:t>
            </w:r>
          </w:p>
        </w:tc>
        <w:tc>
          <w:tcPr>
            <w:tcW w:w="2797" w:type="dxa"/>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926"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left="-114"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r>
      <w:tr w:rsidR="0022107E" w:rsidRPr="00BB1D3D" w:rsidTr="00843900">
        <w:trPr>
          <w:gridAfter w:val="2"/>
          <w:wAfter w:w="117" w:type="dxa"/>
          <w:trHeight w:val="425"/>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2"/>
          <w:wAfter w:w="117" w:type="dxa"/>
          <w:trHeight w:val="539"/>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1"/>
          <w:wAfter w:w="65" w:type="dxa"/>
          <w:trHeight w:val="297"/>
        </w:trPr>
        <w:tc>
          <w:tcPr>
            <w:tcW w:w="10030" w:type="dxa"/>
            <w:gridSpan w:val="11"/>
            <w:noWrap/>
            <w:vAlign w:val="bottom"/>
            <w:hideMark/>
          </w:tcPr>
          <w:p w:rsidR="0022107E" w:rsidRPr="00BB1D3D" w:rsidRDefault="0022107E" w:rsidP="00BE0D82">
            <w:pPr>
              <w:widowControl/>
              <w:suppressAutoHyphens w:val="0"/>
              <w:ind w:left="4536"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Дата__________    Подпись тестируемого___________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gridAfter w:val="1"/>
          <w:wAfter w:w="65" w:type="dxa"/>
          <w:trHeight w:val="237"/>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trHeight w:val="178"/>
        </w:trPr>
        <w:tc>
          <w:tcPr>
            <w:tcW w:w="10095" w:type="dxa"/>
            <w:gridSpan w:val="12"/>
            <w:noWrap/>
            <w:vAlign w:val="bottom"/>
            <w:hideMark/>
          </w:tcPr>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B455E9">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B455E9">
              <w:rPr>
                <w:rFonts w:eastAsia="Times New Roman" w:cs="Times New Roman"/>
                <w:iCs/>
                <w:color w:val="auto"/>
                <w:sz w:val="18"/>
                <w:szCs w:val="18"/>
                <w:lang w:eastAsia="ru-RU" w:bidi="ar-SA"/>
              </w:rPr>
              <w:t xml:space="preserve"> </w:t>
            </w:r>
          </w:p>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B455E9">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B455E9">
              <w:rPr>
                <w:rFonts w:eastAsia="Times New Roman" w:cs="Times New Roman"/>
                <w:iCs/>
                <w:color w:val="auto"/>
                <w:sz w:val="18"/>
                <w:szCs w:val="18"/>
                <w:lang w:eastAsia="ru-RU" w:bidi="ar-SA"/>
              </w:rPr>
              <w:t xml:space="preserve">». </w:t>
            </w:r>
            <w:r w:rsidRPr="00B455E9">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7</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color w:val="auto"/>
          <w:lang w:val="ru-RU"/>
        </w:rPr>
      </w:pPr>
    </w:p>
    <w:tbl>
      <w:tblPr>
        <w:tblW w:w="9825" w:type="dxa"/>
        <w:tblInd w:w="93" w:type="dxa"/>
        <w:tblLook w:val="04A0" w:firstRow="1" w:lastRow="0" w:firstColumn="1" w:lastColumn="0" w:noHBand="0" w:noVBand="1"/>
      </w:tblPr>
      <w:tblGrid>
        <w:gridCol w:w="700"/>
        <w:gridCol w:w="1399"/>
        <w:gridCol w:w="4472"/>
        <w:gridCol w:w="59"/>
        <w:gridCol w:w="1641"/>
        <w:gridCol w:w="97"/>
        <w:gridCol w:w="1246"/>
        <w:gridCol w:w="174"/>
        <w:gridCol w:w="37"/>
      </w:tblGrid>
      <w:tr w:rsidR="0022107E" w:rsidRPr="00687C1F" w:rsidTr="00843900">
        <w:trPr>
          <w:gridAfter w:val="1"/>
          <w:wAfter w:w="37" w:type="dxa"/>
          <w:trHeight w:val="322"/>
        </w:trPr>
        <w:tc>
          <w:tcPr>
            <w:tcW w:w="9788" w:type="dxa"/>
            <w:gridSpan w:val="8"/>
            <w:shd w:val="clear" w:color="auto" w:fill="auto"/>
            <w:noWrap/>
            <w:vAlign w:val="bottom"/>
            <w:hideMark/>
          </w:tcPr>
          <w:p w:rsidR="0022107E" w:rsidRPr="001574A4" w:rsidRDefault="00640237" w:rsidP="00BE0D82">
            <w:pPr>
              <w:widowControl/>
              <w:suppressAutoHyphens w:val="0"/>
              <w:ind w:firstLine="709"/>
              <w:jc w:val="center"/>
              <w:rPr>
                <w:rFonts w:eastAsia="Times New Roman" w:cs="Times New Roman"/>
                <w:color w:val="auto"/>
                <w:sz w:val="26"/>
                <w:szCs w:val="26"/>
                <w:lang w:val="ru-RU" w:eastAsia="ru-RU" w:bidi="ar-SA"/>
              </w:rPr>
            </w:pPr>
            <w:proofErr w:type="gramStart"/>
            <w:r>
              <w:rPr>
                <w:rFonts w:eastAsia="Times New Roman" w:cs="Times New Roman"/>
                <w:bCs/>
                <w:color w:val="auto"/>
                <w:sz w:val="26"/>
                <w:szCs w:val="26"/>
                <w:lang w:val="ru-RU" w:eastAsia="ru-RU" w:bidi="ar-SA"/>
              </w:rPr>
              <w:t>А</w:t>
            </w:r>
            <w:r w:rsidRPr="00640237">
              <w:rPr>
                <w:rFonts w:eastAsia="Times New Roman" w:cs="Times New Roman"/>
                <w:bCs/>
                <w:color w:val="auto"/>
                <w:sz w:val="26"/>
                <w:szCs w:val="26"/>
                <w:lang w:val="ru-RU" w:eastAsia="ru-RU" w:bidi="ar-SA"/>
              </w:rPr>
              <w:t>пелляция</w:t>
            </w:r>
            <w:proofErr w:type="gramEnd"/>
            <w:r w:rsidRPr="00640237">
              <w:rPr>
                <w:rFonts w:eastAsia="Times New Roman" w:cs="Times New Roman"/>
                <w:bCs/>
                <w:color w:val="auto"/>
                <w:sz w:val="26"/>
                <w:szCs w:val="26"/>
                <w:lang w:val="ru-RU" w:eastAsia="ru-RU" w:bidi="ar-SA"/>
              </w:rPr>
              <w:t>ға арналған өтініштерді тіркеу журналы</w:t>
            </w:r>
          </w:p>
        </w:tc>
      </w:tr>
      <w:tr w:rsidR="0022107E" w:rsidRPr="00687C1F"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BB1D3D">
              <w:rPr>
                <w:rFonts w:eastAsia="Times New Roman" w:cs="Times New Roman"/>
                <w:bCs/>
                <w:color w:val="auto"/>
                <w:sz w:val="26"/>
                <w:szCs w:val="26"/>
                <w:lang w:val="ru-RU" w:eastAsia="ru-RU" w:bidi="ar-SA"/>
              </w:rPr>
              <w:t>(тест тапсырмаларының мазмұны бойынша</w:t>
            </w:r>
            <w:r>
              <w:rPr>
                <w:rFonts w:eastAsia="Times New Roman" w:cs="Times New Roman"/>
                <w:bCs/>
                <w:color w:val="auto"/>
                <w:sz w:val="26"/>
                <w:szCs w:val="26"/>
                <w:lang w:val="ru-RU" w:eastAsia="ru-RU" w:bidi="ar-SA"/>
              </w:rPr>
              <w:t xml:space="preserve"> ж</w:t>
            </w:r>
            <w:r>
              <w:rPr>
                <w:rFonts w:eastAsia="Times New Roman" w:cs="Times New Roman"/>
                <w:bCs/>
                <w:color w:val="auto"/>
                <w:sz w:val="26"/>
                <w:szCs w:val="26"/>
                <w:lang w:val="kk-KZ" w:eastAsia="ru-RU" w:bidi="ar-SA"/>
              </w:rPr>
              <w:t>әне техникалық себептер бойынша</w:t>
            </w:r>
            <w:r w:rsidRPr="00BB1D3D">
              <w:rPr>
                <w:rFonts w:eastAsia="Times New Roman" w:cs="Times New Roman"/>
                <w:bCs/>
                <w:color w:val="auto"/>
                <w:sz w:val="26"/>
                <w:szCs w:val="26"/>
                <w:lang w:val="ru-RU" w:eastAsia="ru-RU" w:bidi="ar-SA"/>
              </w:rPr>
              <w:t>)</w:t>
            </w:r>
          </w:p>
        </w:tc>
      </w:tr>
      <w:tr w:rsidR="0022107E" w:rsidRPr="00687C1F"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iCs/>
              </w:rPr>
              <w:t>ҰБТӨП</w:t>
            </w:r>
            <w:r w:rsidRPr="00BB1D3D">
              <w:rPr>
                <w:iCs/>
                <w:lang w:val="kk-KZ"/>
              </w:rPr>
              <w:t>/Базалық ЖОО</w:t>
            </w:r>
            <w:r w:rsidRPr="00BB1D3D">
              <w:t xml:space="preserve"> </w:t>
            </w:r>
            <w:r w:rsidRPr="00BB1D3D">
              <w:rPr>
                <w:rFonts w:eastAsia="Times New Roman" w:cs="Times New Roman"/>
                <w:color w:val="auto"/>
                <w:lang w:val="ru-RU" w:eastAsia="ru-RU" w:bidi="ar-SA"/>
              </w:rPr>
              <w:t>______   _________________________________________</w:t>
            </w:r>
          </w:p>
        </w:tc>
      </w:tr>
      <w:tr w:rsidR="0022107E" w:rsidRPr="00BB1D3D" w:rsidTr="00843900">
        <w:trPr>
          <w:gridAfter w:val="1"/>
          <w:wAfter w:w="37" w:type="dxa"/>
          <w:trHeight w:val="230"/>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16"/>
                <w:szCs w:val="16"/>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17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843900">
            <w:pPr>
              <w:widowControl/>
              <w:suppressAutoHyphens w:val="0"/>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700" w:type="dxa"/>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7571"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Лек________   Күні__________</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ТЖК</w:t>
            </w:r>
          </w:p>
        </w:tc>
        <w:tc>
          <w:tcPr>
            <w:tcW w:w="4472"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Т.А.Ә. (болған жағдайда)</w:t>
            </w:r>
          </w:p>
        </w:tc>
        <w:tc>
          <w:tcPr>
            <w:tcW w:w="179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Тестіленушінің қолы</w:t>
            </w:r>
          </w:p>
        </w:tc>
        <w:tc>
          <w:tcPr>
            <w:tcW w:w="145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Ескертпе</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gridAfter w:val="2"/>
          <w:wAfter w:w="211" w:type="dxa"/>
          <w:trHeight w:val="315"/>
        </w:trPr>
        <w:tc>
          <w:tcPr>
            <w:tcW w:w="9614" w:type="dxa"/>
            <w:gridSpan w:val="7"/>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комиссияның төрағасы_____________________________  ____________</w:t>
            </w:r>
          </w:p>
        </w:tc>
      </w:tr>
      <w:tr w:rsidR="0022107E" w:rsidRPr="00BB1D3D" w:rsidTr="00843900">
        <w:trPr>
          <w:gridAfter w:val="2"/>
          <w:wAfter w:w="211" w:type="dxa"/>
          <w:trHeight w:val="225"/>
        </w:trPr>
        <w:tc>
          <w:tcPr>
            <w:tcW w:w="9614" w:type="dxa"/>
            <w:gridSpan w:val="7"/>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16"/>
                <w:szCs w:val="16"/>
                <w:lang w:eastAsia="ru-RU" w:bidi="ar-SA"/>
              </w:rPr>
            </w:pPr>
            <w:r w:rsidRPr="00B455E9">
              <w:rPr>
                <w:rFonts w:eastAsia="Times New Roman" w:cs="Times New Roman"/>
                <w:color w:val="auto"/>
                <w:sz w:val="16"/>
                <w:szCs w:val="16"/>
                <w:lang w:eastAsia="ru-RU" w:bidi="ar-SA"/>
              </w:rPr>
              <w:t xml:space="preserve">                                                                                                                                     (</w:t>
            </w:r>
            <w:r w:rsidRPr="008F1DAF">
              <w:rPr>
                <w:rFonts w:eastAsia="Times New Roman" w:cs="Times New Roman"/>
                <w:color w:val="auto"/>
                <w:sz w:val="16"/>
                <w:szCs w:val="16"/>
                <w:lang w:val="ru-RU" w:eastAsia="ru-RU" w:bidi="ar-SA"/>
              </w:rPr>
              <w:t>Т</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А</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Ә</w:t>
            </w:r>
            <w:r w:rsidRPr="00B455E9">
              <w:rPr>
                <w:rFonts w:eastAsia="Times New Roman" w:cs="Times New Roman"/>
                <w:color w:val="auto"/>
                <w:sz w:val="16"/>
                <w:szCs w:val="16"/>
                <w:lang w:eastAsia="ru-RU" w:bidi="ar-SA"/>
              </w:rPr>
              <w:t>.</w:t>
            </w:r>
            <w:r w:rsidRPr="008F1DAF">
              <w:rPr>
                <w:iCs/>
                <w:sz w:val="16"/>
                <w:szCs w:val="16"/>
                <w:lang w:val="kk-KZ"/>
              </w:rPr>
              <w:t xml:space="preserve"> (болған жағдайда)</w:t>
            </w:r>
            <w:r w:rsidRPr="00B455E9">
              <w:rPr>
                <w:rFonts w:eastAsia="Times New Roman" w:cs="Times New Roman"/>
                <w:color w:val="auto"/>
                <w:sz w:val="16"/>
                <w:szCs w:val="16"/>
                <w:lang w:eastAsia="ru-RU" w:bidi="ar-SA"/>
              </w:rPr>
              <w:t>)                       (</w:t>
            </w:r>
            <w:r w:rsidRPr="00BB1D3D">
              <w:rPr>
                <w:rFonts w:eastAsia="Times New Roman" w:cs="Times New Roman"/>
                <w:color w:val="auto"/>
                <w:sz w:val="16"/>
                <w:szCs w:val="16"/>
                <w:lang w:val="ru-RU" w:eastAsia="ru-RU" w:bidi="ar-SA"/>
              </w:rPr>
              <w:t>қолы</w:t>
            </w:r>
            <w:r w:rsidRPr="00B455E9">
              <w:rPr>
                <w:rFonts w:eastAsia="Times New Roman" w:cs="Times New Roman"/>
                <w:color w:val="auto"/>
                <w:sz w:val="16"/>
                <w:szCs w:val="16"/>
                <w:lang w:eastAsia="ru-RU" w:bidi="ar-SA"/>
              </w:rPr>
              <w:t>)</w:t>
            </w:r>
          </w:p>
        </w:tc>
      </w:tr>
    </w:tbl>
    <w:p w:rsidR="0022107E" w:rsidRPr="00B455E9" w:rsidRDefault="0022107E" w:rsidP="00BE0D82">
      <w:pPr>
        <w:ind w:firstLine="709"/>
      </w:pPr>
    </w:p>
    <w:p w:rsidR="0022107E" w:rsidRDefault="0022107E" w:rsidP="00BE0D82">
      <w:pPr>
        <w:ind w:firstLine="709"/>
        <w:jc w:val="right"/>
        <w:rPr>
          <w:lang w:val="kk-KZ"/>
        </w:rPr>
        <w:sectPr w:rsidR="0022107E" w:rsidSect="00B455E9">
          <w:pgSz w:w="11906" w:h="16838"/>
          <w:pgMar w:top="1276" w:right="1276" w:bottom="1418" w:left="1701" w:header="709" w:footer="709" w:gutter="0"/>
          <w:pgNumType w:start="24"/>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8</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6160" w:type="dxa"/>
        <w:tblInd w:w="-743" w:type="dxa"/>
        <w:tblLayout w:type="fixed"/>
        <w:tblLook w:val="04A0" w:firstRow="1" w:lastRow="0" w:firstColumn="1" w:lastColumn="0" w:noHBand="0" w:noVBand="1"/>
      </w:tblPr>
      <w:tblGrid>
        <w:gridCol w:w="388"/>
        <w:gridCol w:w="1243"/>
        <w:gridCol w:w="825"/>
        <w:gridCol w:w="724"/>
        <w:gridCol w:w="580"/>
        <w:gridCol w:w="580"/>
        <w:gridCol w:w="436"/>
        <w:gridCol w:w="489"/>
        <w:gridCol w:w="429"/>
        <w:gridCol w:w="743"/>
        <w:gridCol w:w="337"/>
        <w:gridCol w:w="344"/>
        <w:gridCol w:w="429"/>
        <w:gridCol w:w="743"/>
        <w:gridCol w:w="337"/>
        <w:gridCol w:w="344"/>
        <w:gridCol w:w="429"/>
        <w:gridCol w:w="686"/>
        <w:gridCol w:w="337"/>
        <w:gridCol w:w="344"/>
        <w:gridCol w:w="429"/>
        <w:gridCol w:w="686"/>
        <w:gridCol w:w="337"/>
        <w:gridCol w:w="344"/>
        <w:gridCol w:w="429"/>
        <w:gridCol w:w="686"/>
        <w:gridCol w:w="337"/>
        <w:gridCol w:w="344"/>
        <w:gridCol w:w="429"/>
        <w:gridCol w:w="686"/>
        <w:gridCol w:w="686"/>
      </w:tblGrid>
      <w:tr w:rsidR="0022107E" w:rsidRPr="00687C1F"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5772" w:type="dxa"/>
            <w:gridSpan w:val="30"/>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ru-RU" w:eastAsia="ru-RU" w:bidi="ar-SA"/>
              </w:rPr>
            </w:pPr>
            <w:r w:rsidRPr="001574A4">
              <w:rPr>
                <w:rFonts w:eastAsia="Times New Roman" w:cs="Times New Roman"/>
                <w:bCs/>
                <w:color w:val="auto"/>
                <w:lang w:val="ru-RU" w:eastAsia="ru-RU" w:bidi="ar-SA"/>
              </w:rPr>
              <w:t>Ұлттық бірыңғ</w:t>
            </w:r>
            <w:proofErr w:type="gramStart"/>
            <w:r w:rsidRPr="001574A4">
              <w:rPr>
                <w:rFonts w:eastAsia="Times New Roman" w:cs="Times New Roman"/>
                <w:bCs/>
                <w:color w:val="auto"/>
                <w:lang w:val="ru-RU" w:eastAsia="ru-RU" w:bidi="ar-SA"/>
              </w:rPr>
              <w:t>ай</w:t>
            </w:r>
            <w:proofErr w:type="gramEnd"/>
            <w:r w:rsidRPr="001574A4">
              <w:rPr>
                <w:rFonts w:eastAsia="Times New Roman" w:cs="Times New Roman"/>
                <w:bCs/>
                <w:color w:val="auto"/>
                <w:lang w:val="ru-RU" w:eastAsia="ru-RU" w:bidi="ar-SA"/>
              </w:rPr>
              <w:t xml:space="preserve"> және кешенді тестілеудің апелляциялық комиссия</w:t>
            </w:r>
            <w:r w:rsidR="00D030BC">
              <w:rPr>
                <w:rFonts w:eastAsia="Times New Roman" w:cs="Times New Roman"/>
                <w:bCs/>
                <w:color w:val="auto"/>
                <w:lang w:val="ru-RU" w:eastAsia="ru-RU" w:bidi="ar-SA"/>
              </w:rPr>
              <w:t>сы</w:t>
            </w:r>
            <w:r w:rsidRPr="001574A4">
              <w:rPr>
                <w:rFonts w:eastAsia="Times New Roman" w:cs="Times New Roman"/>
                <w:bCs/>
                <w:color w:val="auto"/>
                <w:lang w:val="ru-RU" w:eastAsia="ru-RU" w:bidi="ar-SA"/>
              </w:rPr>
              <w:t xml:space="preserve"> отырысының хаттамасы</w:t>
            </w:r>
          </w:p>
        </w:tc>
      </w:tr>
      <w:tr w:rsidR="0022107E" w:rsidRPr="00BB1D3D" w:rsidTr="00843900">
        <w:trPr>
          <w:trHeight w:val="30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4388" w:type="dxa"/>
            <w:gridSpan w:val="6"/>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ҰБТӨП/</w:t>
            </w:r>
          </w:p>
          <w:p w:rsidR="0022107E" w:rsidRPr="00BB1D3D" w:rsidRDefault="0022107E" w:rsidP="006134FC">
            <w:pPr>
              <w:widowControl/>
              <w:suppressAutoHyphens w:val="0"/>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w:t>
            </w:r>
          </w:p>
        </w:tc>
        <w:tc>
          <w:tcPr>
            <w:tcW w:w="1661" w:type="dxa"/>
            <w:gridSpan w:val="3"/>
            <w:tcBorders>
              <w:top w:val="nil"/>
              <w:left w:val="nil"/>
              <w:bottom w:val="nil"/>
              <w:right w:val="nil"/>
            </w:tcBorders>
            <w:shd w:val="clear" w:color="auto" w:fill="auto"/>
            <w:noWrap/>
            <w:vAlign w:val="center"/>
            <w:hideMark/>
          </w:tcPr>
          <w:p w:rsidR="0022107E" w:rsidRPr="00BB1D3D" w:rsidRDefault="0022107E" w:rsidP="006134FC">
            <w:pPr>
              <w:widowControl/>
              <w:suppressAutoHyphens w:val="0"/>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2133" w:type="dxa"/>
            <w:gridSpan w:val="5"/>
            <w:tcBorders>
              <w:top w:val="nil"/>
              <w:left w:val="nil"/>
              <w:bottom w:val="nil"/>
              <w:right w:val="nil"/>
            </w:tcBorders>
            <w:shd w:val="clear" w:color="auto" w:fill="auto"/>
            <w:noWrap/>
            <w:vAlign w:val="bottom"/>
            <w:hideMark/>
          </w:tcPr>
          <w:p w:rsidR="0022107E" w:rsidRPr="00BB1D3D" w:rsidRDefault="0022107E" w:rsidP="006134FC">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ascii="Arial" w:eastAsia="Times New Roman" w:hAnsi="Arial" w:cs="Times New Roman"/>
                <w:color w:val="auto"/>
                <w:sz w:val="20"/>
                <w:szCs w:val="20"/>
                <w:lang w:val="ru-RU" w:eastAsia="ru-RU" w:bidi="ar-SA"/>
              </w:rPr>
            </w:pPr>
          </w:p>
        </w:tc>
      </w:tr>
      <w:tr w:rsidR="0022107E" w:rsidRPr="00BB1D3D"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hanging="71"/>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(коды)</w:t>
            </w:r>
          </w:p>
        </w:tc>
        <w:tc>
          <w:tcPr>
            <w:tcW w:w="825"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304" w:type="dxa"/>
            <w:gridSpan w:val="2"/>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130"/>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480"/>
        </w:trPr>
        <w:tc>
          <w:tcPr>
            <w:tcW w:w="388"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20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Қазақстан тарихы</w:t>
            </w:r>
          </w:p>
        </w:tc>
        <w:tc>
          <w:tcPr>
            <w:tcW w:w="1853"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Математикалық сауаттылық</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Оқу сауаттылығы</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1</w:t>
            </w:r>
          </w:p>
        </w:tc>
        <w:tc>
          <w:tcPr>
            <w:tcW w:w="1796" w:type="dxa"/>
            <w:gridSpan w:val="4"/>
            <w:tcBorders>
              <w:top w:val="single" w:sz="4" w:space="0" w:color="auto"/>
              <w:left w:val="nil"/>
              <w:bottom w:val="single" w:sz="4" w:space="0" w:color="auto"/>
              <w:right w:val="nil"/>
            </w:tcBorders>
            <w:shd w:val="clear" w:color="auto" w:fill="auto"/>
            <w:noWrap/>
            <w:vAlign w:val="center"/>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2</w:t>
            </w:r>
          </w:p>
        </w:tc>
        <w:tc>
          <w:tcPr>
            <w:tcW w:w="1796"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68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65"/>
        </w:trPr>
        <w:tc>
          <w:tcPr>
            <w:tcW w:w="388"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243"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p>
        </w:tc>
        <w:tc>
          <w:tcPr>
            <w:tcW w:w="825"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ind w:firstLine="71"/>
              <w:rPr>
                <w:rFonts w:eastAsia="Times New Roman" w:cs="Times New Roman"/>
                <w:color w:val="auto"/>
                <w:sz w:val="18"/>
                <w:szCs w:val="18"/>
                <w:lang w:val="ru-RU" w:eastAsia="ru-RU" w:bidi="ar-SA"/>
              </w:rPr>
            </w:pPr>
          </w:p>
        </w:tc>
        <w:tc>
          <w:tcPr>
            <w:tcW w:w="436"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489"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68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6</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7</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8</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9</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72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687C1F"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955B6D"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59264" behindDoc="0" locked="0" layoutInCell="1" allowOverlap="1" wp14:anchorId="182303AF" wp14:editId="12512087">
                      <wp:simplePos x="0" y="0"/>
                      <wp:positionH relativeFrom="column">
                        <wp:posOffset>-6985</wp:posOffset>
                      </wp:positionH>
                      <wp:positionV relativeFrom="paragraph">
                        <wp:posOffset>46990</wp:posOffset>
                      </wp:positionV>
                      <wp:extent cx="992505" cy="733425"/>
                      <wp:effectExtent l="0" t="0" r="17145" b="28575"/>
                      <wp:wrapNone/>
                      <wp:docPr id="5"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733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C5C63" w:rsidRPr="00285C94" w:rsidRDefault="00BC5C63" w:rsidP="0022107E">
                                  <w:pPr>
                                    <w:jc w:val="center"/>
                                    <w:rPr>
                                      <w:sz w:val="18"/>
                                      <w:szCs w:val="18"/>
                                      <w:lang w:val="kk-KZ"/>
                                    </w:rPr>
                                  </w:pPr>
                                  <w:r w:rsidRPr="00285C94">
                                    <w:rPr>
                                      <w:sz w:val="18"/>
                                      <w:szCs w:val="18"/>
                                      <w:lang w:val="kk-KZ"/>
                                    </w:rPr>
                                    <w:t>ЖОО/АББ (ҚББ) мөрі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 o:spid="_x0000_s1070" style="position:absolute;left:0;text-align:left;margin-left:-.55pt;margin-top:3.7pt;width:78.1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xNmQIAAEEFAAAOAAAAZHJzL2Uyb0RvYy54bWysVEtu2zAQ3RfoHQjuG8mO3SRC5MBI4KKA&#10;kRhIiqzHFGUR5a8kbdk9TM9QdNtL+EgdUnLiNFkV5YLgcIbzefOGl1dbJcmGOy+MLungJKeEa2Yq&#10;oVcl/fIw+3BOiQ+gK5BG85LuuKdXk/fvLltb8KFpjKy4I+hE+6K1JW1CsEWWedZwBf7EWK5RWRun&#10;IKDoVlnloEXvSmbDPP+YtcZV1hnGvcfbm05JJ8l/XXMW7ura80BkSTG3kHaX9mXcs8klFCsHthGs&#10;TwP+IQsFQmPQJ1c3EICsnXjlSgnmjDd1OGFGZaauBeOpBqxmkP9VzX0DlqdaEBxvn2Dy/88tu90s&#10;HBFVSceUaFDYov2P/a/9z/1vMojotNYXaHRvFy7W5+3csK8eFdkLTRR8b7OtnYq2WB3ZJqh3T1Dz&#10;bSAMLy8uhuMcQzJUnZ2ejobjGCyD4vDYOh8+caNIPJSUSymsj2BAAZu5D531wSqlZqSoZkLKJOz8&#10;tXRkA9h3pEtlWkok+ICXJZ2l1Qf0x8+kJi3SeHiWI1kYICFrCQGPyiJEXq8oAblCprPgUi4vXvtX&#10;QR+w3qPAeVpvBY6F3IBvuoyT12gGhRIBB0QKVdLz49dSRy1PFO/heO5BPIXtcpsaexodxZulqXbY&#10;bGe6KfCWzQSGnSMsC3BIe6wZRznc4VZLg0CY/kRJY9z3t+6jPbIRtZS0OEYI0rc1OI5Ff9bI04vB&#10;aBTnLgmj8dkQBXesWR5r9FpdG+zYAD8Ny9Ix2gd5ONbOqEec+GmMiirQDGN37eiF69CNN/4ZjE+n&#10;yQxnzUKY63vLovOIXAT8YfsIzvYMC9iqW3MYuVcs62zjS22m62BqkSj4jGs/ETinicf9nxI/gmM5&#10;WT3/fJM/AAAA//8DAFBLAwQUAAYACAAAACEApB6bU+EAAAAIAQAADwAAAGRycy9kb3ducmV2Lnht&#10;bEyPwU7DMBBE70j8g7VI3Fo7EaU0jVOhVkDVQ6UWJDg68TaJiNchdpP073FPcJvVjGbepqvRNKzH&#10;ztWWJERTAQypsLqmUsLH+8vkCZjzirRqLKGECzpYZbc3qUq0HeiA/dGXLJSQS5SEyvs24dwVFRrl&#10;prZFCt7Jdkb5cHYl150aQrlpeCzEIzeqprBQqRbXFRbfx7OR8CO2X4uDe33b7i5CD+t889nvN1Le&#10;343PS2AeR/8Xhit+QIcsMOX2TNqxRsIkikJSwvwB2NWezWJgeRBxvACepfz/A9kvAAAA//8DAFBL&#10;AQItABQABgAIAAAAIQC2gziS/gAAAOEBAAATAAAAAAAAAAAAAAAAAAAAAABbQ29udGVudF9UeXBl&#10;c10ueG1sUEsBAi0AFAAGAAgAAAAhADj9If/WAAAAlAEAAAsAAAAAAAAAAAAAAAAALwEAAF9yZWxz&#10;Ly5yZWxzUEsBAi0AFAAGAAgAAAAhAKTpXE2ZAgAAQQUAAA4AAAAAAAAAAAAAAAAALgIAAGRycy9l&#10;Mm9Eb2MueG1sUEsBAi0AFAAGAAgAAAAhAKQem1PhAAAACAEAAA8AAAAAAAAAAAAAAAAA8wQAAGRy&#10;cy9kb3ducmV2LnhtbFBLBQYAAAAABAAEAPMAAAABBgAAAAA=&#10;" fillcolor="window" strokecolor="windowText" strokeweight="1pt">
                      <v:stroke joinstyle="miter"/>
                      <v:path arrowok="t"/>
                      <v:textbox>
                        <w:txbxContent>
                          <w:p w:rsidR="00BD53DD" w:rsidRPr="00285C94" w:rsidRDefault="00BD53DD" w:rsidP="0022107E">
                            <w:pPr>
                              <w:jc w:val="center"/>
                              <w:rPr>
                                <w:sz w:val="18"/>
                                <w:szCs w:val="18"/>
                                <w:lang w:val="kk-KZ"/>
                              </w:rPr>
                            </w:pPr>
                            <w:r w:rsidRPr="00285C94">
                              <w:rPr>
                                <w:sz w:val="18"/>
                                <w:szCs w:val="18"/>
                                <w:lang w:val="kk-KZ"/>
                              </w:rPr>
                              <w:t>ЖОО/АББ (ҚББ) мөрі</w:t>
                            </w:r>
                          </w:p>
                        </w:txbxContent>
                      </v:textbox>
                    </v:oval>
                  </w:pict>
                </mc:Fallback>
              </mc:AlternateContent>
            </w: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Layout w:type="fixed"/>
              <w:tblCellMar>
                <w:left w:w="0" w:type="dxa"/>
                <w:right w:w="0" w:type="dxa"/>
              </w:tblCellMar>
              <w:tblLook w:val="04A0" w:firstRow="1" w:lastRow="0" w:firstColumn="1" w:lastColumn="0" w:noHBand="0" w:noVBand="1"/>
            </w:tblPr>
            <w:tblGrid>
              <w:gridCol w:w="640"/>
            </w:tblGrid>
            <w:tr w:rsidR="0022107E" w:rsidRPr="00BB1D3D" w:rsidTr="00843900">
              <w:trPr>
                <w:trHeight w:val="240"/>
                <w:tblCellSpacing w:w="0" w:type="dxa"/>
              </w:trPr>
              <w:tc>
                <w:tcPr>
                  <w:tcW w:w="64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Д -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55"/>
        </w:trPr>
        <w:tc>
          <w:tcPr>
            <w:tcW w:w="7118" w:type="dxa"/>
            <w:gridSpan w:val="1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w:t>
            </w: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Мемлекеттік комиссия төрағасы_________ ____________________</w:t>
            </w:r>
          </w:p>
        </w:tc>
      </w:tr>
      <w:tr w:rsidR="0022107E" w:rsidRPr="00687C1F" w:rsidTr="00843900">
        <w:trPr>
          <w:trHeight w:val="22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386"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74"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w:t>
            </w:r>
            <w:r w:rsidRPr="00B9713D">
              <w:rPr>
                <w:rFonts w:eastAsia="Times New Roman" w:cs="Times New Roman"/>
                <w:color w:val="auto"/>
                <w:sz w:val="16"/>
                <w:szCs w:val="16"/>
                <w:lang w:val="ru-RU" w:eastAsia="ru-RU" w:bidi="ar-SA"/>
              </w:rPr>
              <w:t xml:space="preserve">Ә.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r>
      <w:tr w:rsidR="0022107E" w:rsidRPr="00BB1D3D" w:rsidTr="00843900">
        <w:trPr>
          <w:trHeight w:val="255"/>
        </w:trPr>
        <w:tc>
          <w:tcPr>
            <w:tcW w:w="7547"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Апелляциялық комиссия </w:t>
            </w:r>
            <w:proofErr w:type="gramStart"/>
            <w:r w:rsidRPr="00BB1D3D">
              <w:rPr>
                <w:rFonts w:eastAsia="Times New Roman" w:cs="Times New Roman"/>
                <w:color w:val="auto"/>
                <w:sz w:val="20"/>
                <w:szCs w:val="20"/>
                <w:lang w:val="ru-RU" w:eastAsia="ru-RU" w:bidi="ar-SA"/>
              </w:rPr>
              <w:t>м</w:t>
            </w:r>
            <w:proofErr w:type="gramEnd"/>
            <w:r w:rsidRPr="00BB1D3D">
              <w:rPr>
                <w:rFonts w:eastAsia="Times New Roman" w:cs="Times New Roman"/>
                <w:color w:val="auto"/>
                <w:sz w:val="20"/>
                <w:szCs w:val="20"/>
                <w:lang w:val="ru-RU" w:eastAsia="ru-RU" w:bidi="ar-SA"/>
              </w:rPr>
              <w:t>үшелері____________ ________________________</w:t>
            </w: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49" w:type="dxa"/>
            <w:gridSpan w:val="9"/>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Министірлік өкілі______________ _________________________</w:t>
            </w:r>
          </w:p>
        </w:tc>
      </w:tr>
    </w:tbl>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9</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tbl>
      <w:tblPr>
        <w:tblpPr w:leftFromText="180" w:rightFromText="180" w:vertAnchor="text" w:horzAnchor="page" w:tblpX="536" w:tblpY="168"/>
        <w:tblOverlap w:val="never"/>
        <w:tblW w:w="15342" w:type="dxa"/>
        <w:tblLook w:val="04A0" w:firstRow="1" w:lastRow="0" w:firstColumn="1" w:lastColumn="0" w:noHBand="0" w:noVBand="1"/>
      </w:tblPr>
      <w:tblGrid>
        <w:gridCol w:w="2599"/>
        <w:gridCol w:w="1431"/>
        <w:gridCol w:w="1022"/>
        <w:gridCol w:w="807"/>
        <w:gridCol w:w="583"/>
        <w:gridCol w:w="564"/>
        <w:gridCol w:w="366"/>
        <w:gridCol w:w="370"/>
        <w:gridCol w:w="462"/>
        <w:gridCol w:w="799"/>
        <w:gridCol w:w="1179"/>
        <w:gridCol w:w="539"/>
        <w:gridCol w:w="180"/>
        <w:gridCol w:w="364"/>
        <w:gridCol w:w="94"/>
        <w:gridCol w:w="1034"/>
        <w:gridCol w:w="363"/>
        <w:gridCol w:w="370"/>
        <w:gridCol w:w="462"/>
        <w:gridCol w:w="738"/>
        <w:gridCol w:w="1016"/>
      </w:tblGrid>
      <w:tr w:rsidR="0022107E" w:rsidRPr="00687C1F" w:rsidTr="00843900">
        <w:trPr>
          <w:trHeight w:val="224"/>
        </w:trPr>
        <w:tc>
          <w:tcPr>
            <w:tcW w:w="15342" w:type="dxa"/>
            <w:gridSpan w:val="21"/>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kk-KZ" w:eastAsia="ru-RU" w:bidi="ar-SA"/>
              </w:rPr>
            </w:pPr>
            <w:r w:rsidRPr="001574A4">
              <w:rPr>
                <w:rFonts w:eastAsia="Times New Roman" w:cs="Times New Roman"/>
                <w:bCs/>
                <w:color w:val="auto"/>
                <w:lang w:val="kk-KZ" w:eastAsia="ru-RU" w:bidi="ar-SA"/>
              </w:rPr>
              <w:t xml:space="preserve">Кешенді тестілеудің </w:t>
            </w:r>
            <w:r w:rsidRPr="001574A4">
              <w:rPr>
                <w:sz w:val="26"/>
                <w:szCs w:val="26"/>
                <w:lang w:val="kk-KZ"/>
              </w:rPr>
              <w:t>ТжКБ</w:t>
            </w:r>
            <w:r w:rsidRPr="001574A4">
              <w:rPr>
                <w:rFonts w:eastAsia="Times New Roman" w:cs="Times New Roman"/>
                <w:bCs/>
                <w:color w:val="auto"/>
                <w:lang w:val="kk-KZ" w:eastAsia="ru-RU" w:bidi="ar-SA"/>
              </w:rPr>
              <w:t xml:space="preserve"> апелляциялық комиссия отырысының хаттамасы</w:t>
            </w:r>
          </w:p>
        </w:tc>
      </w:tr>
      <w:tr w:rsidR="0022107E" w:rsidRPr="00BB1D3D" w:rsidTr="00843900">
        <w:trPr>
          <w:trHeight w:val="280"/>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kk-KZ" w:eastAsia="ru-RU" w:bidi="ar-SA"/>
              </w:rPr>
            </w:pPr>
          </w:p>
        </w:tc>
        <w:tc>
          <w:tcPr>
            <w:tcW w:w="4773" w:type="dxa"/>
            <w:gridSpan w:val="6"/>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ЖОО___________________________________</w:t>
            </w:r>
          </w:p>
        </w:tc>
        <w:tc>
          <w:tcPr>
            <w:tcW w:w="1631" w:type="dxa"/>
            <w:gridSpan w:val="3"/>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117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p w:rsidR="0022107E" w:rsidRPr="00BB1D3D" w:rsidRDefault="0022107E" w:rsidP="006134FC">
            <w:pPr>
              <w:widowControl/>
              <w:suppressAutoHyphens w:val="0"/>
              <w:ind w:left="-47"/>
              <w:rPr>
                <w:rFonts w:eastAsia="Times New Roman" w:cs="Times New Roman"/>
                <w:color w:val="auto"/>
                <w:sz w:val="20"/>
                <w:szCs w:val="20"/>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20"/>
                <w:szCs w:val="20"/>
                <w:lang w:val="ru-RU" w:eastAsia="ru-RU" w:bidi="ar-SA"/>
              </w:rPr>
            </w:pPr>
          </w:p>
        </w:tc>
        <w:tc>
          <w:tcPr>
            <w:tcW w:w="544"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12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ascii="Arial" w:eastAsia="Times New Roman" w:hAnsi="Arial" w:cs="Times New Roman"/>
                <w:color w:val="auto"/>
                <w:sz w:val="20"/>
                <w:szCs w:val="20"/>
                <w:lang w:val="ru-RU" w:eastAsia="ru-RU" w:bidi="ar-SA"/>
              </w:rPr>
            </w:pPr>
          </w:p>
        </w:tc>
      </w:tr>
      <w:tr w:rsidR="0022107E" w:rsidRPr="00BB1D3D" w:rsidTr="00843900">
        <w:trPr>
          <w:trHeight w:val="29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w:t>
            </w:r>
          </w:p>
        </w:tc>
        <w:tc>
          <w:tcPr>
            <w:tcW w:w="1022" w:type="dxa"/>
            <w:tcBorders>
              <w:top w:val="nil"/>
              <w:left w:val="nil"/>
              <w:bottom w:val="nil"/>
              <w:right w:val="nil"/>
            </w:tcBorders>
            <w:shd w:val="clear" w:color="auto" w:fill="auto"/>
            <w:noWrap/>
            <w:vAlign w:val="bottom"/>
            <w:hideMark/>
          </w:tcPr>
          <w:p w:rsidR="0022107E" w:rsidRPr="00BB1D3D" w:rsidRDefault="0022107E" w:rsidP="006134FC">
            <w:pPr>
              <w:widowControl/>
              <w:suppressAutoHyphens w:val="0"/>
              <w:ind w:left="-47"/>
              <w:rPr>
                <w:rFonts w:eastAsia="Times New Roman" w:cs="Times New Roman"/>
                <w:color w:val="auto"/>
                <w:lang w:val="ru-RU" w:eastAsia="ru-RU" w:bidi="ar-SA"/>
              </w:rPr>
            </w:pPr>
          </w:p>
        </w:tc>
        <w:tc>
          <w:tcPr>
            <w:tcW w:w="1390" w:type="dxa"/>
            <w:gridSpan w:val="2"/>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16"/>
                <w:szCs w:val="16"/>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47"/>
              <w:rPr>
                <w:rFonts w:eastAsia="Times New Roman" w:cs="Times New Roman"/>
                <w:color w:val="auto"/>
                <w:sz w:val="16"/>
                <w:szCs w:val="16"/>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539"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left="-47"/>
              <w:rPr>
                <w:rFonts w:eastAsia="Times New Roman" w:cs="Times New Roman"/>
                <w:color w:val="auto"/>
                <w:sz w:val="18"/>
                <w:szCs w:val="18"/>
                <w:lang w:val="ru-RU" w:eastAsia="ru-RU" w:bidi="ar-SA"/>
              </w:rPr>
            </w:pPr>
          </w:p>
        </w:tc>
        <w:tc>
          <w:tcPr>
            <w:tcW w:w="544"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12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448"/>
        </w:trPr>
        <w:tc>
          <w:tcPr>
            <w:tcW w:w="2599"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19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Жалпы бейіндік пән</w:t>
            </w:r>
          </w:p>
        </w:tc>
        <w:tc>
          <w:tcPr>
            <w:tcW w:w="3390" w:type="dxa"/>
            <w:gridSpan w:val="6"/>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w:t>
            </w:r>
          </w:p>
        </w:tc>
        <w:tc>
          <w:tcPr>
            <w:tcW w:w="1933"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101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14"/>
        </w:trPr>
        <w:tc>
          <w:tcPr>
            <w:tcW w:w="2599"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431"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022"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C32F88">
            <w:pPr>
              <w:widowControl/>
              <w:suppressAutoHyphens w:val="0"/>
              <w:rPr>
                <w:rFonts w:eastAsia="Times New Roman" w:cs="Times New Roman"/>
                <w:color w:val="auto"/>
                <w:sz w:val="18"/>
                <w:szCs w:val="18"/>
                <w:lang w:val="ru-RU" w:eastAsia="ru-RU" w:bidi="ar-SA"/>
              </w:rPr>
            </w:pPr>
          </w:p>
        </w:tc>
        <w:tc>
          <w:tcPr>
            <w:tcW w:w="366"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61"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179"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719" w:type="dxa"/>
            <w:gridSpan w:val="2"/>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492" w:type="dxa"/>
            <w:gridSpan w:val="3"/>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63"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00"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01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99"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17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63"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80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3" w:type="dxa"/>
            <w:tcBorders>
              <w:top w:val="single" w:sz="4" w:space="0" w:color="auto"/>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687C1F"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CellMar>
                <w:left w:w="0" w:type="dxa"/>
                <w:right w:w="0" w:type="dxa"/>
              </w:tblCellMar>
              <w:tblLook w:val="04A0" w:firstRow="1" w:lastRow="0" w:firstColumn="1" w:lastColumn="0" w:noHBand="0" w:noVBand="1"/>
            </w:tblPr>
            <w:tblGrid>
              <w:gridCol w:w="506"/>
            </w:tblGrid>
            <w:tr w:rsidR="0022107E" w:rsidRPr="00BB1D3D" w:rsidTr="00843900">
              <w:trPr>
                <w:trHeight w:val="224"/>
                <w:tblCellSpacing w:w="0" w:type="dxa"/>
              </w:trPr>
              <w:tc>
                <w:tcPr>
                  <w:tcW w:w="506" w:type="dxa"/>
                  <w:tcBorders>
                    <w:top w:val="nil"/>
                    <w:left w:val="nil"/>
                    <w:bottom w:val="nil"/>
                    <w:right w:val="nil"/>
                  </w:tcBorders>
                  <w:shd w:val="clear" w:color="auto" w:fill="auto"/>
                  <w:vAlign w:val="center"/>
                  <w:hideMark/>
                </w:tcPr>
                <w:p w:rsidR="0022107E" w:rsidRPr="00BB1D3D" w:rsidRDefault="0022107E" w:rsidP="00687C1F">
                  <w:pPr>
                    <w:framePr w:hSpace="180" w:wrap="around" w:vAnchor="text" w:hAnchor="page" w:x="536" w:y="168"/>
                    <w:widowControl/>
                    <w:suppressAutoHyphens w:val="0"/>
                    <w:ind w:firstLine="709"/>
                    <w:suppressOverlap/>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 – дейін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6134FC"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63360" behindDoc="0" locked="0" layoutInCell="1" allowOverlap="1" wp14:anchorId="4D598740" wp14:editId="7EA68288">
                      <wp:simplePos x="0" y="0"/>
                      <wp:positionH relativeFrom="column">
                        <wp:posOffset>71755</wp:posOffset>
                      </wp:positionH>
                      <wp:positionV relativeFrom="paragraph">
                        <wp:posOffset>140970</wp:posOffset>
                      </wp:positionV>
                      <wp:extent cx="941705" cy="824865"/>
                      <wp:effectExtent l="0" t="0" r="10795" b="13335"/>
                      <wp:wrapNone/>
                      <wp:docPr id="4"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1705" cy="824865"/>
                              </a:xfrm>
                              <a:prstGeom prst="ellipse">
                                <a:avLst/>
                              </a:prstGeom>
                              <a:solidFill>
                                <a:srgbClr val="FFFFFF"/>
                              </a:solidFill>
                              <a:ln w="12700" algn="ctr">
                                <a:solidFill>
                                  <a:srgbClr val="000000"/>
                                </a:solidFill>
                                <a:miter lim="800000"/>
                                <a:headEnd/>
                                <a:tailEnd/>
                              </a:ln>
                            </wps:spPr>
                            <wps:txbx>
                              <w:txbxContent>
                                <w:p w:rsidR="00BC5C63" w:rsidRDefault="00BC5C63" w:rsidP="0022107E">
                                  <w:pPr>
                                    <w:jc w:val="center"/>
                                    <w:rPr>
                                      <w:sz w:val="18"/>
                                      <w:szCs w:val="18"/>
                                      <w:lang w:val="kk-KZ"/>
                                    </w:rPr>
                                  </w:pPr>
                                </w:p>
                                <w:p w:rsidR="00BC5C63" w:rsidRPr="00285C94" w:rsidRDefault="00BC5C63" w:rsidP="0022107E">
                                  <w:pPr>
                                    <w:jc w:val="center"/>
                                    <w:rPr>
                                      <w:sz w:val="18"/>
                                      <w:szCs w:val="18"/>
                                      <w:lang w:val="kk-KZ"/>
                                    </w:rPr>
                                  </w:pPr>
                                  <w:r>
                                    <w:rPr>
                                      <w:sz w:val="18"/>
                                      <w:szCs w:val="18"/>
                                      <w:lang w:val="kk-KZ"/>
                                    </w:rPr>
                                    <w:t>ЖОО</w:t>
                                  </w:r>
                                  <w:r w:rsidRPr="00285C94">
                                    <w:rPr>
                                      <w:sz w:val="18"/>
                                      <w:szCs w:val="18"/>
                                      <w:lang w:val="kk-KZ"/>
                                    </w:rPr>
                                    <w:t xml:space="preserve"> мөрі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_x0000_s1071" style="position:absolute;left:0;text-align:left;margin-left:5.65pt;margin-top:11.1pt;width:74.15pt;height:64.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jbQgIAAGcEAAAOAAAAZHJzL2Uyb0RvYy54bWysVFGO0zAQ/UfiDpb/2aRVu92Nmq5WXRaQ&#10;Flhp4QBTx0ksHNuM3ablMJwB8csleiTGTrd0gS9EPiyPZ/w8b95M5lfbTrONRK+sKfnoLOdMGmEr&#10;ZZqSf/xw++KCMx/AVKCtkSXfSc+vFs+fzXtXyLFtra4kMgIxvuhdydsQXJFlXrSyA39mnTTkrC12&#10;EMjEJqsQekLvdDbO8/Ost1g5tEJ6T6c3g5MvEn5dSxHe17WXgemSU24hrZjWVVyzxRyKBsG1ShzS&#10;gH/IogNl6NEj1A0EYGtUf0B1SqD1tg5nwnaZrWslZOJAbEb5b2weWnAycaHieHcsk/9/sOLd5h6Z&#10;qko+4cxARxLtv+6/77/tf7BRrE7vfEFBD+4eIz/v7qz45JmxyxZMI68Rbd9KqCinFJ89uRANT1fZ&#10;qn9rKwKHdbCpUNsaO1Zr5V7HixGaisG2SZndURm5DUzQ4eVkNMunnAlyXYwnF+fTmFsGRYSJlx36&#10;8ErajsVNyaUmZB9rBwVs7nwYoh+jEhOrVXWrtE4GNqulRrYB6pPb9B0e8Kdh2rCe0h3Pcuol0A21&#10;vAiYXnkS50/h8vT9Da5TgZpfq45IHYOgiOV8aarUmgGUHvZEVhvi/FjSQZqwXW0P8h3EWtlqRwVH&#10;O/Q6zSZtWotfOOupz0vuP68BJWf6jSHRLkeTSRyMZEymszEZeOpZnXrACIIaWLPBWIZhnNYOVdPS&#10;W4Oaxl6T1LVKlY85D3kdCFA3J/kOkxfH5dROUb/+D4ufAAAA//8DAFBLAwQUAAYACAAAACEAz2U3&#10;q9wAAAAJAQAADwAAAGRycy9kb3ducmV2LnhtbEyPwU7DMBBE70j8g7VI3KgTIypI41SoECG4VCn0&#10;vo1NEmGvo9hNk7/HOcFtRzOafZNvJ2vYqAffOZKQrhJgmmqnOmokfH2Wd4/AfEBSaBxpCbP2sC2u&#10;r3LMlLtQpcdDaFgsIZ+hhDaEPuPc16226Feu1xS9bzdYDFEODVcDXmK5NVwkyZpb7Ch+aLHXu1bX&#10;P4ezlTCYHb6Xc3l8+6B99foyV24sKylvb6bnDbCgp/AXhgU/okMRmU7uTMozE3V6H5MShBDAFv/h&#10;aQ3stBwiBV7k/P+C4hcAAP//AwBQSwECLQAUAAYACAAAACEAtoM4kv4AAADhAQAAEwAAAAAAAAAA&#10;AAAAAAAAAAAAW0NvbnRlbnRfVHlwZXNdLnhtbFBLAQItABQABgAIAAAAIQA4/SH/1gAAAJQBAAAL&#10;AAAAAAAAAAAAAAAAAC8BAABfcmVscy8ucmVsc1BLAQItABQABgAIAAAAIQDuyujbQgIAAGcEAAAO&#10;AAAAAAAAAAAAAAAAAC4CAABkcnMvZTJvRG9jLnhtbFBLAQItABQABgAIAAAAIQDPZTer3AAAAAkB&#10;AAAPAAAAAAAAAAAAAAAAAJwEAABkcnMvZG93bnJldi54bWxQSwUGAAAAAAQABADzAAAApQUAAAAA&#10;" strokeweight="1pt">
                      <v:stroke joinstyle="miter"/>
                      <v:textbox>
                        <w:txbxContent>
                          <w:p w:rsidR="00BD53DD" w:rsidRDefault="00BD53DD" w:rsidP="0022107E">
                            <w:pPr>
                              <w:jc w:val="center"/>
                              <w:rPr>
                                <w:sz w:val="18"/>
                                <w:szCs w:val="18"/>
                                <w:lang w:val="kk-KZ"/>
                              </w:rPr>
                            </w:pPr>
                          </w:p>
                          <w:p w:rsidR="00BD53DD" w:rsidRPr="00285C94" w:rsidRDefault="00BD53DD" w:rsidP="0022107E">
                            <w:pPr>
                              <w:jc w:val="center"/>
                              <w:rPr>
                                <w:sz w:val="18"/>
                                <w:szCs w:val="18"/>
                                <w:lang w:val="kk-KZ"/>
                              </w:rPr>
                            </w:pPr>
                            <w:r>
                              <w:rPr>
                                <w:sz w:val="18"/>
                                <w:szCs w:val="18"/>
                                <w:lang w:val="kk-KZ"/>
                              </w:rPr>
                              <w:t>ЖОО</w:t>
                            </w:r>
                            <w:r w:rsidRPr="00285C94">
                              <w:rPr>
                                <w:sz w:val="18"/>
                                <w:szCs w:val="18"/>
                                <w:lang w:val="kk-KZ"/>
                              </w:rPr>
                              <w:t xml:space="preserve"> мөрі</w:t>
                            </w:r>
                          </w:p>
                        </w:txbxContent>
                      </v:textbox>
                    </v:oval>
                  </w:pict>
                </mc:Fallback>
              </mc:AlternateContent>
            </w: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К-кейін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687C1F" w:rsidTr="00843900">
        <w:trPr>
          <w:gridAfter w:val="5"/>
          <w:wAfter w:w="2949" w:type="dxa"/>
          <w:trHeight w:val="238"/>
        </w:trPr>
        <w:tc>
          <w:tcPr>
            <w:tcW w:w="12393" w:type="dxa"/>
            <w:gridSpan w:val="16"/>
            <w:tcBorders>
              <w:top w:val="nil"/>
              <w:left w:val="nil"/>
              <w:bottom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            Мемлекетті</w:t>
            </w:r>
            <w:proofErr w:type="gramStart"/>
            <w:r w:rsidRPr="00BB1D3D">
              <w:rPr>
                <w:rFonts w:eastAsia="Times New Roman" w:cs="Times New Roman"/>
                <w:color w:val="auto"/>
                <w:sz w:val="20"/>
                <w:szCs w:val="20"/>
                <w:lang w:val="ru-RU" w:eastAsia="ru-RU" w:bidi="ar-SA"/>
              </w:rPr>
              <w:t>к</w:t>
            </w:r>
            <w:proofErr w:type="gramEnd"/>
            <w:r w:rsidRPr="00BB1D3D">
              <w:rPr>
                <w:rFonts w:eastAsia="Times New Roman" w:cs="Times New Roman"/>
                <w:color w:val="auto"/>
                <w:sz w:val="20"/>
                <w:szCs w:val="20"/>
                <w:lang w:val="ru-RU" w:eastAsia="ru-RU" w:bidi="ar-SA"/>
              </w:rPr>
              <w:t xml:space="preserve"> комиссия төрағасы ________ _______ </w:t>
            </w:r>
          </w:p>
        </w:tc>
      </w:tr>
      <w:tr w:rsidR="0022107E" w:rsidRPr="00687C1F" w:rsidTr="00843900">
        <w:trPr>
          <w:gridAfter w:val="5"/>
          <w:wAfter w:w="2949" w:type="dxa"/>
          <w:trHeight w:val="81"/>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__  </w:t>
            </w:r>
          </w:p>
        </w:tc>
        <w:tc>
          <w:tcPr>
            <w:tcW w:w="7583"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xml:space="preserve">)                           </w:t>
            </w: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Pr>
                <w:rFonts w:eastAsia="Times New Roman" w:cs="Times New Roman"/>
                <w:color w:val="auto"/>
                <w:sz w:val="16"/>
                <w:szCs w:val="16"/>
                <w:lang w:val="ru-RU" w:eastAsia="ru-RU" w:bidi="ar-SA"/>
              </w:rPr>
              <w:t xml:space="preserve">(Т.А.Ә.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r>
      <w:tr w:rsidR="0022107E" w:rsidRPr="00BB1D3D" w:rsidTr="00843900">
        <w:trPr>
          <w:trHeight w:val="238"/>
        </w:trPr>
        <w:tc>
          <w:tcPr>
            <w:tcW w:w="1135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Апелляциялық комиссия </w:t>
            </w:r>
            <w:proofErr w:type="gramStart"/>
            <w:r w:rsidRPr="00BB1D3D">
              <w:rPr>
                <w:rFonts w:eastAsia="Times New Roman" w:cs="Times New Roman"/>
                <w:color w:val="auto"/>
                <w:sz w:val="20"/>
                <w:szCs w:val="20"/>
                <w:lang w:val="ru-RU" w:eastAsia="ru-RU" w:bidi="ar-SA"/>
              </w:rPr>
              <w:t>м</w:t>
            </w:r>
            <w:proofErr w:type="gramEnd"/>
            <w:r w:rsidRPr="00BB1D3D">
              <w:rPr>
                <w:rFonts w:eastAsia="Times New Roman" w:cs="Times New Roman"/>
                <w:color w:val="auto"/>
                <w:sz w:val="20"/>
                <w:szCs w:val="20"/>
                <w:lang w:val="ru-RU" w:eastAsia="ru-RU" w:bidi="ar-SA"/>
              </w:rPr>
              <w:t>үшелері____________ ________________________</w:t>
            </w: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687C1F" w:rsidTr="00843900">
        <w:trPr>
          <w:gridAfter w:val="5"/>
          <w:wAfter w:w="2949" w:type="dxa"/>
          <w:trHeight w:val="105"/>
        </w:trPr>
        <w:tc>
          <w:tcPr>
            <w:tcW w:w="2599" w:type="dxa"/>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404" w:type="dxa"/>
            <w:gridSpan w:val="9"/>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w:t>
            </w:r>
            <w:r>
              <w:rPr>
                <w:rFonts w:eastAsia="Times New Roman" w:cs="Times New Roman"/>
                <w:color w:val="auto"/>
                <w:sz w:val="16"/>
                <w:szCs w:val="16"/>
                <w:lang w:val="ru-RU" w:eastAsia="ru-RU" w:bidi="ar-SA"/>
              </w:rPr>
              <w:t xml:space="preserve">                        (Т.А.Ә.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638"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rPr>
          <w:lang w:val="ru-RU"/>
        </w:rPr>
        <w:sectPr w:rsidR="0022107E" w:rsidRPr="00BB1D3D" w:rsidSect="0022107E">
          <w:pgSz w:w="16838" w:h="11906" w:orient="landscape"/>
          <w:pgMar w:top="1701" w:right="1276" w:bottom="1276" w:left="1418" w:header="709" w:footer="709" w:gutter="0"/>
          <w:pgNumType w:start="36"/>
          <w:cols w:space="720"/>
          <w:docGrid w:linePitch="326"/>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0525A1" w:rsidP="00BE0D82">
      <w:pPr>
        <w:ind w:firstLine="709"/>
        <w:jc w:val="right"/>
        <w:rPr>
          <w:lang w:val="kk-KZ"/>
        </w:rPr>
      </w:pPr>
      <w:r>
        <w:rPr>
          <w:lang w:val="kk-KZ"/>
        </w:rPr>
        <w:t>20</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22107E" w:rsidRPr="00BB1D3D" w:rsidTr="00843900">
        <w:trPr>
          <w:trHeight w:val="315"/>
        </w:trPr>
        <w:tc>
          <w:tcPr>
            <w:tcW w:w="15516" w:type="dxa"/>
            <w:gridSpan w:val="35"/>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color w:val="auto"/>
                <w:lang w:val="ru-RU" w:eastAsia="ru-RU" w:bidi="ar-SA"/>
              </w:rPr>
            </w:pPr>
            <w:r w:rsidRPr="001574A4">
              <w:rPr>
                <w:rFonts w:eastAsia="Times New Roman" w:cs="Times New Roman"/>
                <w:bCs/>
                <w:color w:val="auto"/>
                <w:lang w:val="ru-RU" w:eastAsia="ru-RU" w:bidi="ar-SA"/>
              </w:rPr>
              <w:t>Апелляцияға берілген өтініштер тізілімі</w:t>
            </w:r>
          </w:p>
        </w:tc>
      </w:tr>
      <w:tr w:rsidR="0022107E" w:rsidRPr="00687C1F" w:rsidTr="00843900">
        <w:trPr>
          <w:trHeight w:val="315"/>
        </w:trPr>
        <w:tc>
          <w:tcPr>
            <w:tcW w:w="15516" w:type="dxa"/>
            <w:gridSpan w:val="35"/>
            <w:shd w:val="clear" w:color="auto" w:fill="auto"/>
            <w:noWrap/>
            <w:vAlign w:val="bottom"/>
            <w:hideMark/>
          </w:tcPr>
          <w:p w:rsidR="0022107E" w:rsidRPr="00BB1D3D" w:rsidRDefault="0022107E" w:rsidP="00BE0D82">
            <w:pPr>
              <w:ind w:firstLine="709"/>
              <w:jc w:val="center"/>
              <w:rPr>
                <w:lang w:val="ru-RU" w:eastAsia="ru-RU" w:bidi="ar-SA"/>
              </w:rPr>
            </w:pPr>
            <w:r w:rsidRPr="00BB1D3D">
              <w:rPr>
                <w:lang w:val="ru-RU" w:eastAsia="ru-RU" w:bidi="ar-SA"/>
              </w:rPr>
              <w:t>(тест тапсырмаларының мазмұны бойынша/техникалық себептерге байланысты)</w:t>
            </w:r>
          </w:p>
        </w:tc>
      </w:tr>
      <w:tr w:rsidR="0022107E" w:rsidRPr="00687C1F" w:rsidTr="00843900">
        <w:trPr>
          <w:trHeight w:val="643"/>
        </w:trPr>
        <w:tc>
          <w:tcPr>
            <w:tcW w:w="935" w:type="dxa"/>
            <w:gridSpan w:val="2"/>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22107E" w:rsidRPr="00BB1D3D" w:rsidRDefault="0022107E" w:rsidP="00BE0D82">
            <w:pPr>
              <w:widowControl/>
              <w:suppressAutoHyphens w:val="0"/>
              <w:ind w:firstLine="709"/>
              <w:rPr>
                <w:rFonts w:ascii="Calibri" w:eastAsia="Times New Roman" w:hAnsi="Calibri" w:cs="Times New Roman"/>
                <w:color w:val="auto"/>
                <w:lang w:val="ru-RU" w:eastAsia="ru-RU" w:bidi="ar-SA"/>
              </w:rPr>
            </w:pPr>
            <w:r w:rsidRPr="00BB1D3D">
              <w:rPr>
                <w:iCs/>
                <w:lang w:val="ru-RU"/>
              </w:rPr>
              <w:t>ҰБТӨП</w:t>
            </w:r>
            <w:r w:rsidRPr="00BB1D3D">
              <w:rPr>
                <w:iCs/>
                <w:lang w:val="kk-KZ"/>
              </w:rPr>
              <w:t>/Базалық ЖОО</w:t>
            </w:r>
            <w:r w:rsidRPr="00BB1D3D">
              <w:rPr>
                <w:rFonts w:ascii="Calibri" w:eastAsia="Times New Roman" w:hAnsi="Calibri" w:cs="Times New Roman"/>
                <w:color w:val="auto"/>
                <w:lang w:val="ru-RU" w:eastAsia="ru-RU" w:bidi="ar-SA"/>
              </w:rPr>
              <w:t xml:space="preserve"> __________________________________________________________________________________</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315"/>
        </w:trPr>
        <w:tc>
          <w:tcPr>
            <w:tcW w:w="2175"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 ____</w:t>
            </w:r>
          </w:p>
        </w:tc>
        <w:tc>
          <w:tcPr>
            <w:tcW w:w="206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Күні ________</w:t>
            </w:r>
          </w:p>
        </w:tc>
        <w:tc>
          <w:tcPr>
            <w:tcW w:w="102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0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288"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ТЖК</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Т.А.Ә.</w:t>
            </w:r>
            <w:r>
              <w:rPr>
                <w:iCs/>
                <w:lang w:val="kk-KZ"/>
              </w:rPr>
              <w:t xml:space="preserve"> </w:t>
            </w:r>
            <w:r w:rsidRPr="008F1DAF">
              <w:rPr>
                <w:iCs/>
                <w:sz w:val="22"/>
                <w:szCs w:val="22"/>
                <w:lang w:val="kk-KZ"/>
              </w:rPr>
              <w:t>(болған жағдайда)</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Жауап парағы № </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Аудито-рия № </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Орны № </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Нұсқа</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Тест тапсырмаларының мазмұны бойынша</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Техникалық себептер бойынша</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 жағдайы</w:t>
            </w:r>
          </w:p>
        </w:tc>
      </w:tr>
      <w:tr w:rsidR="0022107E" w:rsidRPr="00BB1D3D" w:rsidTr="00843900">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11"/>
          <w:wAfter w:w="5536" w:type="dxa"/>
          <w:trHeight w:val="720"/>
        </w:trPr>
        <w:tc>
          <w:tcPr>
            <w:tcW w:w="1981" w:type="dxa"/>
            <w:gridSpan w:val="4"/>
            <w:shd w:val="clear" w:color="auto" w:fill="auto"/>
            <w:noWrap/>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Ескертпе:</w:t>
            </w:r>
          </w:p>
        </w:tc>
        <w:tc>
          <w:tcPr>
            <w:tcW w:w="7999" w:type="dxa"/>
            <w:gridSpan w:val="20"/>
            <w:shd w:val="clear" w:color="auto" w:fill="auto"/>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С – апелляцияға берілген тапсырмалар саны </w:t>
            </w:r>
            <w:r w:rsidRPr="00BB1D3D">
              <w:rPr>
                <w:rFonts w:eastAsia="Times New Roman" w:cs="Times New Roman"/>
                <w:iCs/>
                <w:color w:val="auto"/>
                <w:sz w:val="18"/>
                <w:szCs w:val="18"/>
                <w:lang w:val="ru-RU" w:eastAsia="ru-RU" w:bidi="ar-SA"/>
              </w:rPr>
              <w:br/>
              <w:t>РАК – мазмұны бойынша және техникалық себептер бойынша Республикалық апелляциялық комиссияға жіберілген тапсырмалар саны</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r>
      <w:tr w:rsidR="0022107E" w:rsidRPr="00687C1F"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 "Апелляция жағдайы" «Шешім қабылданды», «Келмеді» мәндерін қабылдайды; </w:t>
            </w:r>
          </w:p>
        </w:tc>
      </w:tr>
      <w:tr w:rsidR="0022107E" w:rsidRPr="00687C1F"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p>
        </w:tc>
        <w:tc>
          <w:tcPr>
            <w:tcW w:w="813"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6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2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r>
      <w:tr w:rsidR="0022107E" w:rsidRPr="00BB1D3D" w:rsidTr="00843900">
        <w:trPr>
          <w:gridAfter w:val="11"/>
          <w:wAfter w:w="5536" w:type="dxa"/>
          <w:trHeight w:val="315"/>
        </w:trPr>
        <w:tc>
          <w:tcPr>
            <w:tcW w:w="8484" w:type="dxa"/>
            <w:gridSpan w:val="20"/>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төрағасы________ ______________________</w:t>
            </w: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687C1F"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8F1DAF">
              <w:rPr>
                <w:rFonts w:eastAsia="Times New Roman" w:cs="Times New Roman"/>
                <w:color w:val="auto"/>
                <w:sz w:val="16"/>
                <w:szCs w:val="16"/>
                <w:lang w:val="ru-RU" w:eastAsia="ru-RU" w:bidi="ar-SA"/>
              </w:rPr>
              <w:t xml:space="preserve">)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1"/>
          <w:wAfter w:w="5536" w:type="dxa"/>
          <w:trHeight w:val="315"/>
        </w:trPr>
        <w:tc>
          <w:tcPr>
            <w:tcW w:w="7671" w:type="dxa"/>
            <w:gridSpan w:val="16"/>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Министрлік ө</w:t>
            </w:r>
            <w:proofErr w:type="gramStart"/>
            <w:r w:rsidRPr="008F1DAF">
              <w:rPr>
                <w:rFonts w:eastAsia="Times New Roman" w:cs="Times New Roman"/>
                <w:color w:val="auto"/>
                <w:sz w:val="16"/>
                <w:szCs w:val="16"/>
                <w:lang w:val="ru-RU" w:eastAsia="ru-RU" w:bidi="ar-SA"/>
              </w:rPr>
              <w:t>к</w:t>
            </w:r>
            <w:proofErr w:type="gramEnd"/>
            <w:r w:rsidRPr="008F1DAF">
              <w:rPr>
                <w:rFonts w:eastAsia="Times New Roman" w:cs="Times New Roman"/>
                <w:color w:val="auto"/>
                <w:sz w:val="16"/>
                <w:szCs w:val="16"/>
                <w:lang w:val="ru-RU" w:eastAsia="ru-RU" w:bidi="ar-SA"/>
              </w:rPr>
              <w:t>ілі____________ _______________________</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687C1F"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(қолы)                (Т.А.Ә. </w:t>
            </w:r>
            <w:r w:rsidRPr="008F1DAF">
              <w:rPr>
                <w:iCs/>
                <w:sz w:val="16"/>
                <w:szCs w:val="16"/>
                <w:lang w:val="kk-KZ"/>
              </w:rPr>
              <w:t xml:space="preserve">(болған </w:t>
            </w:r>
            <w:r>
              <w:rPr>
                <w:iCs/>
                <w:sz w:val="16"/>
                <w:szCs w:val="16"/>
                <w:lang w:val="kk-KZ"/>
              </w:rPr>
              <w:t>жа</w:t>
            </w:r>
            <w:r w:rsidRPr="008F1DAF">
              <w:rPr>
                <w:iCs/>
                <w:sz w:val="16"/>
                <w:szCs w:val="16"/>
                <w:lang w:val="kk-KZ"/>
              </w:rPr>
              <w:t>ғдайда)</w:t>
            </w:r>
            <w:r w:rsidRPr="008F1DAF">
              <w:rPr>
                <w:rFonts w:eastAsia="Times New Roman" w:cs="Times New Roman"/>
                <w:color w:val="auto"/>
                <w:sz w:val="16"/>
                <w:szCs w:val="16"/>
                <w:lang w:val="ru-RU" w:eastAsia="ru-RU" w:bidi="ar-SA"/>
              </w:rPr>
              <w:t>)</w:t>
            </w:r>
          </w:p>
        </w:tc>
        <w:tc>
          <w:tcPr>
            <w:tcW w:w="1085"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2</w:t>
      </w:r>
      <w:r w:rsidR="000525A1">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pStyle w:val="a7"/>
        <w:tabs>
          <w:tab w:val="left" w:pos="851"/>
        </w:tabs>
        <w:ind w:firstLine="709"/>
        <w:jc w:val="right"/>
        <w:rPr>
          <w:lang w:val="ru-RU"/>
        </w:rPr>
      </w:pPr>
    </w:p>
    <w:tbl>
      <w:tblPr>
        <w:tblW w:w="14976" w:type="dxa"/>
        <w:tblInd w:w="93" w:type="dxa"/>
        <w:tblLook w:val="04A0" w:firstRow="1" w:lastRow="0" w:firstColumn="1" w:lastColumn="0" w:noHBand="0" w:noVBand="1"/>
      </w:tblPr>
      <w:tblGrid>
        <w:gridCol w:w="580"/>
        <w:gridCol w:w="2020"/>
        <w:gridCol w:w="1120"/>
        <w:gridCol w:w="406"/>
        <w:gridCol w:w="1854"/>
        <w:gridCol w:w="580"/>
        <w:gridCol w:w="3283"/>
        <w:gridCol w:w="37"/>
        <w:gridCol w:w="234"/>
        <w:gridCol w:w="222"/>
        <w:gridCol w:w="1324"/>
        <w:gridCol w:w="3040"/>
        <w:gridCol w:w="54"/>
        <w:gridCol w:w="222"/>
      </w:tblGrid>
      <w:tr w:rsidR="0022107E" w:rsidRPr="00687C1F" w:rsidTr="00843900">
        <w:trPr>
          <w:trHeight w:val="300"/>
        </w:trPr>
        <w:tc>
          <w:tcPr>
            <w:tcW w:w="14976" w:type="dxa"/>
            <w:gridSpan w:val="14"/>
            <w:tcBorders>
              <w:top w:val="nil"/>
              <w:left w:val="nil"/>
              <w:bottom w:val="nil"/>
              <w:right w:val="nil"/>
            </w:tcBorders>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lang w:val="ru-RU" w:eastAsia="ru-RU" w:bidi="ar-SA"/>
              </w:rPr>
              <w:t>Республикалық апелляциялық комиссияның қарастыруына жіберілген өтініштер тізілімі</w:t>
            </w:r>
          </w:p>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r>
      <w:tr w:rsidR="0022107E" w:rsidRPr="00687C1F"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right"/>
              <w:rPr>
                <w:rFonts w:eastAsia="Times New Roman" w:cs="Times New Roman"/>
                <w:b/>
                <w:bCs/>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ҰБТӨП/Базалық ЖОО</w:t>
            </w:r>
          </w:p>
        </w:tc>
        <w:tc>
          <w:tcPr>
            <w:tcW w:w="8194" w:type="dxa"/>
            <w:gridSpan w:val="7"/>
            <w:vMerge w:val="restart"/>
            <w:tcBorders>
              <w:top w:val="nil"/>
              <w:left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_________________________________________________________________</w:t>
            </w:r>
          </w:p>
          <w:p w:rsidR="0022107E" w:rsidRPr="00BB1D3D" w:rsidRDefault="0022107E" w:rsidP="00C32F88">
            <w:pPr>
              <w:widowControl/>
              <w:suppressAutoHyphens w:val="0"/>
              <w:jc w:val="center"/>
              <w:rPr>
                <w:rFonts w:eastAsia="Times New Roman" w:cs="Times New Roman"/>
                <w:color w:val="auto"/>
                <w:sz w:val="22"/>
                <w:szCs w:val="22"/>
                <w:lang w:val="ru-RU" w:eastAsia="ru-RU" w:bidi="ar-SA"/>
              </w:rPr>
            </w:pPr>
          </w:p>
          <w:p w:rsidR="0022107E" w:rsidRPr="00BB1D3D" w:rsidRDefault="0022107E" w:rsidP="00C32F88">
            <w:pPr>
              <w:jc w:val="center"/>
              <w:rPr>
                <w:rFonts w:eastAsia="Times New Roman" w:cs="Times New Roman"/>
                <w:color w:val="auto"/>
                <w:sz w:val="22"/>
                <w:szCs w:val="22"/>
                <w:lang w:val="ru-RU" w:eastAsia="ru-RU" w:bidi="ar-SA"/>
              </w:rPr>
            </w:pPr>
            <w:r w:rsidRPr="00BB1D3D">
              <w:rPr>
                <w:rFonts w:eastAsia="Times New Roman" w:cs="Times New Roman"/>
                <w:color w:val="auto"/>
                <w:sz w:val="16"/>
                <w:szCs w:val="16"/>
                <w:lang w:val="ru-RU" w:eastAsia="ru-RU" w:bidi="ar-SA"/>
              </w:rPr>
              <w:t>(коды)                                      (атауы)</w:t>
            </w: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Лек:____</w:t>
            </w: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Күні: _________</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Сұрақ №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Дәлелдемесі</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Апелляцияға берушінің негіздемесі</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Шешімге түсіндірме</w:t>
            </w:r>
          </w:p>
        </w:tc>
      </w:tr>
      <w:tr w:rsidR="0022107E" w:rsidRPr="00687C1F"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687C1F"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22107E" w:rsidRPr="00B455E9" w:rsidRDefault="0022107E" w:rsidP="00BE0D82">
            <w:pPr>
              <w:widowControl/>
              <w:suppressAutoHyphens w:val="0"/>
              <w:ind w:firstLine="709"/>
              <w:rPr>
                <w:rFonts w:eastAsia="Times New Roman" w:cs="Times New Roman"/>
                <w:iCs/>
                <w:color w:val="auto"/>
                <w:sz w:val="20"/>
                <w:szCs w:val="20"/>
                <w:lang w:eastAsia="ru-RU" w:bidi="ar-SA"/>
              </w:rPr>
            </w:pPr>
            <w:r w:rsidRPr="00BB1D3D">
              <w:rPr>
                <w:rFonts w:eastAsia="Times New Roman" w:cs="Times New Roman"/>
                <w:iCs/>
                <w:color w:val="auto"/>
                <w:sz w:val="20"/>
                <w:szCs w:val="20"/>
                <w:lang w:val="ru-RU" w:eastAsia="ru-RU" w:bidi="ar-SA"/>
              </w:rPr>
              <w:t>Ескерту</w:t>
            </w:r>
            <w:r w:rsidRPr="00B455E9">
              <w:rPr>
                <w:rFonts w:eastAsia="Times New Roman" w:cs="Times New Roman"/>
                <w:iCs/>
                <w:color w:val="auto"/>
                <w:sz w:val="20"/>
                <w:szCs w:val="20"/>
                <w:lang w:eastAsia="ru-RU" w:bidi="ar-SA"/>
              </w:rPr>
              <w:t>: «</w:t>
            </w:r>
            <w:r w:rsidRPr="00BB1D3D">
              <w:rPr>
                <w:rFonts w:eastAsia="Times New Roman" w:cs="Times New Roman"/>
                <w:iCs/>
                <w:color w:val="auto"/>
                <w:sz w:val="20"/>
                <w:szCs w:val="20"/>
                <w:lang w:val="ru-RU" w:eastAsia="ru-RU" w:bidi="ar-SA"/>
              </w:rPr>
              <w:t>Шешім</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бағаны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келесі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мәндерді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қабылдайды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Республикалық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апелляциялық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комиссия</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немесе</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қанағаттандырмаған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Қанағаттандырылмады</w:t>
            </w:r>
            <w:r w:rsidRPr="00B455E9">
              <w:rPr>
                <w:rFonts w:eastAsia="Times New Roman" w:cs="Times New Roman"/>
                <w:iCs/>
                <w:color w:val="auto"/>
                <w:sz w:val="20"/>
                <w:szCs w:val="20"/>
                <w:lang w:eastAsia="ru-RU" w:bidi="ar-SA"/>
              </w:rPr>
              <w:t>»</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0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11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260" w:type="dxa"/>
            <w:gridSpan w:val="2"/>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jc w:val="center"/>
              <w:rPr>
                <w:rFonts w:eastAsia="Times New Roman" w:cs="Times New Roman"/>
                <w:b/>
                <w:bCs/>
                <w:iCs/>
                <w:color w:val="auto"/>
                <w:sz w:val="22"/>
                <w:szCs w:val="22"/>
                <w:lang w:eastAsia="ru-RU" w:bidi="ar-SA"/>
              </w:rPr>
            </w:pPr>
          </w:p>
        </w:tc>
        <w:tc>
          <w:tcPr>
            <w:tcW w:w="390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178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304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Апелляциялық комиссия төрағасы______________ _________________________</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687C1F" w:rsidTr="00843900">
        <w:trPr>
          <w:gridAfter w:val="2"/>
          <w:wAfter w:w="276" w:type="dxa"/>
          <w:trHeight w:val="83"/>
        </w:trPr>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B9713D">
              <w:rPr>
                <w:rFonts w:eastAsia="Times New Roman" w:cs="Times New Roman"/>
                <w:color w:val="auto"/>
                <w:sz w:val="22"/>
                <w:szCs w:val="22"/>
                <w:lang w:val="ru-RU" w:eastAsia="ru-RU" w:bidi="ar-SA"/>
              </w:rPr>
              <w:t xml:space="preserve">)                                   (Т.А.Ә. </w:t>
            </w:r>
            <w:r w:rsidRPr="00B9713D">
              <w:rPr>
                <w:iCs/>
                <w:sz w:val="22"/>
                <w:szCs w:val="22"/>
                <w:lang w:val="kk-KZ"/>
              </w:rPr>
              <w:t>(болған жағдайда)</w:t>
            </w:r>
            <w:r w:rsidRPr="00B9713D">
              <w:rPr>
                <w:rFonts w:eastAsia="Times New Roman" w:cs="Times New Roman"/>
                <w:color w:val="auto"/>
                <w:sz w:val="22"/>
                <w:szCs w:val="22"/>
                <w:lang w:val="ru-RU" w:eastAsia="ru-RU" w:bidi="ar-SA"/>
              </w:rPr>
              <w:t>)</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bl>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sectPr w:rsidR="0022107E" w:rsidSect="00843900">
          <w:footnotePr>
            <w:pos w:val="beneathText"/>
          </w:footnotePr>
          <w:pgSz w:w="16837" w:h="11905" w:orient="landscape" w:code="9"/>
          <w:pgMar w:top="1134" w:right="1134" w:bottom="1134" w:left="1134" w:header="720" w:footer="720" w:gutter="0"/>
          <w:cols w:space="720"/>
          <w:docGrid w:linePitch="36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2</w:t>
      </w:r>
      <w:r w:rsidR="000525A1">
        <w:rPr>
          <w:lang w:val="kk-KZ"/>
        </w:rPr>
        <w:t>2</w:t>
      </w:r>
      <w:r w:rsidRPr="00BB1D3D">
        <w:rPr>
          <w:lang w:val="kk-KZ"/>
        </w:rPr>
        <w:t>-қосымша</w:t>
      </w:r>
    </w:p>
    <w:p w:rsidR="0022107E" w:rsidRPr="0055319C" w:rsidRDefault="0022107E" w:rsidP="00BE0D82">
      <w:pPr>
        <w:tabs>
          <w:tab w:val="left" w:pos="5387"/>
        </w:tabs>
        <w:ind w:left="5387" w:firstLine="709"/>
        <w:jc w:val="right"/>
        <w:rPr>
          <w:lang w:val="kk-KZ"/>
        </w:rPr>
      </w:pPr>
      <w:r w:rsidRPr="0055319C">
        <w:rPr>
          <w:lang w:val="kk-KZ"/>
        </w:rPr>
        <w:t>Нысан</w:t>
      </w:r>
    </w:p>
    <w:p w:rsidR="0022107E" w:rsidRPr="001574A4" w:rsidRDefault="0022107E" w:rsidP="00BE0D82">
      <w:pPr>
        <w:ind w:firstLine="709"/>
        <w:jc w:val="center"/>
        <w:rPr>
          <w:sz w:val="28"/>
          <w:szCs w:val="28"/>
          <w:lang w:val="kk-KZ"/>
        </w:rPr>
      </w:pPr>
      <w:r w:rsidRPr="001574A4">
        <w:rPr>
          <w:sz w:val="28"/>
          <w:szCs w:val="28"/>
          <w:lang w:val="kk-KZ"/>
        </w:rPr>
        <w:t>Республикалық апелляциялық комиссия қорытындысының</w:t>
      </w:r>
    </w:p>
    <w:p w:rsidR="0022107E" w:rsidRPr="001574A4" w:rsidRDefault="0022107E" w:rsidP="00BE0D82">
      <w:pPr>
        <w:ind w:firstLine="709"/>
        <w:jc w:val="center"/>
        <w:rPr>
          <w:sz w:val="28"/>
          <w:szCs w:val="28"/>
          <w:lang w:val="kk-KZ"/>
        </w:rPr>
      </w:pPr>
      <w:r w:rsidRPr="001574A4">
        <w:rPr>
          <w:sz w:val="28"/>
          <w:szCs w:val="28"/>
          <w:lang w:val="kk-KZ"/>
        </w:rPr>
        <w:t>Хаттамасы</w:t>
      </w:r>
    </w:p>
    <w:p w:rsidR="0022107E" w:rsidRPr="001574A4" w:rsidRDefault="0022107E" w:rsidP="00BE0D82">
      <w:pPr>
        <w:ind w:firstLine="709"/>
        <w:jc w:val="center"/>
        <w:rPr>
          <w:sz w:val="28"/>
          <w:szCs w:val="28"/>
          <w:lang w:val="kk-KZ"/>
        </w:rPr>
      </w:pPr>
      <w:r w:rsidRPr="001574A4">
        <w:rPr>
          <w:sz w:val="28"/>
          <w:szCs w:val="28"/>
          <w:lang w:val="kk-KZ"/>
        </w:rPr>
        <w:t>Протокол</w:t>
      </w:r>
    </w:p>
    <w:p w:rsidR="0022107E" w:rsidRPr="001574A4" w:rsidRDefault="0022107E" w:rsidP="00BE0D82">
      <w:pPr>
        <w:ind w:firstLine="709"/>
        <w:jc w:val="center"/>
        <w:rPr>
          <w:sz w:val="28"/>
          <w:szCs w:val="28"/>
          <w:lang w:val="ru-RU"/>
        </w:rPr>
      </w:pPr>
      <w:r w:rsidRPr="001574A4">
        <w:rPr>
          <w:sz w:val="28"/>
          <w:szCs w:val="28"/>
          <w:lang w:val="ru-RU"/>
        </w:rPr>
        <w:t>решения Республиканской апелляционной комиссии</w:t>
      </w:r>
    </w:p>
    <w:p w:rsidR="0022107E" w:rsidRPr="00BB1D3D" w:rsidRDefault="0022107E" w:rsidP="00BE0D82">
      <w:pPr>
        <w:ind w:firstLine="709"/>
        <w:jc w:val="right"/>
        <w:rPr>
          <w:b/>
          <w:sz w:val="28"/>
          <w:szCs w:val="28"/>
          <w:lang w:val="kk-KZ"/>
        </w:rPr>
      </w:pPr>
    </w:p>
    <w:p w:rsidR="0022107E" w:rsidRPr="00BB1D3D" w:rsidRDefault="0022107E" w:rsidP="00BE0D82">
      <w:pPr>
        <w:ind w:firstLine="709"/>
        <w:jc w:val="right"/>
        <w:rPr>
          <w:b/>
          <w:sz w:val="28"/>
          <w:szCs w:val="28"/>
          <w:lang w:val="kk-KZ"/>
        </w:rPr>
      </w:pPr>
      <w:r w:rsidRPr="001574A4">
        <w:rPr>
          <w:sz w:val="28"/>
          <w:szCs w:val="28"/>
          <w:lang w:val="kk-KZ"/>
        </w:rPr>
        <w:t xml:space="preserve"> « </w:t>
      </w:r>
      <w:r w:rsidRPr="001574A4">
        <w:rPr>
          <w:sz w:val="28"/>
          <w:szCs w:val="28"/>
        </w:rPr>
        <w:t>___</w:t>
      </w:r>
      <w:r w:rsidRPr="001574A4">
        <w:rPr>
          <w:sz w:val="28"/>
          <w:szCs w:val="28"/>
          <w:lang w:val="kk-KZ"/>
        </w:rPr>
        <w:t xml:space="preserve"> » </w:t>
      </w:r>
      <w:r w:rsidRPr="001574A4">
        <w:rPr>
          <w:sz w:val="28"/>
          <w:szCs w:val="28"/>
        </w:rPr>
        <w:t>________</w:t>
      </w:r>
      <w:r w:rsidRPr="001574A4">
        <w:rPr>
          <w:sz w:val="28"/>
          <w:szCs w:val="28"/>
          <w:lang w:val="kk-KZ"/>
        </w:rPr>
        <w:t xml:space="preserve"> 201__ ж</w:t>
      </w:r>
      <w:r w:rsidRPr="00BB1D3D">
        <w:rPr>
          <w:b/>
          <w:sz w:val="28"/>
          <w:szCs w:val="28"/>
          <w:lang w:val="kk-KZ"/>
        </w:rPr>
        <w:t>.</w:t>
      </w:r>
    </w:p>
    <w:p w:rsidR="0022107E" w:rsidRPr="00BB1D3D" w:rsidRDefault="0022107E" w:rsidP="00BE0D82">
      <w:pPr>
        <w:spacing w:line="20" w:lineRule="atLeast"/>
        <w:ind w:firstLine="709"/>
        <w:jc w:val="right"/>
        <w:rPr>
          <w:b/>
          <w:sz w:val="28"/>
          <w:szCs w:val="28"/>
        </w:rPr>
      </w:pPr>
      <w:r w:rsidRPr="00BB1D3D">
        <w:rPr>
          <w:b/>
          <w:sz w:val="28"/>
          <w:szCs w:val="28"/>
        </w:rPr>
        <w:t>_____________________</w:t>
      </w:r>
    </w:p>
    <w:p w:rsidR="0022107E" w:rsidRPr="00BB1D3D" w:rsidRDefault="0022107E" w:rsidP="00BE0D82">
      <w:pPr>
        <w:spacing w:line="20" w:lineRule="atLeast"/>
        <w:ind w:firstLine="709"/>
        <w:jc w:val="center"/>
      </w:pPr>
      <w:r w:rsidRPr="00BB1D3D">
        <w:rPr>
          <w:b/>
          <w:sz w:val="28"/>
          <w:szCs w:val="28"/>
        </w:rPr>
        <w:tab/>
      </w:r>
      <w:r w:rsidRPr="00BB1D3D">
        <w:rPr>
          <w:b/>
          <w:sz w:val="28"/>
          <w:szCs w:val="28"/>
        </w:rPr>
        <w:tab/>
      </w:r>
      <w:r w:rsidRPr="00BB1D3D">
        <w:rPr>
          <w:b/>
          <w:sz w:val="28"/>
          <w:szCs w:val="28"/>
          <w:lang w:val="kk-KZ"/>
        </w:rPr>
        <w:tab/>
      </w:r>
      <w:r w:rsidRPr="00BB1D3D">
        <w:rPr>
          <w:b/>
          <w:sz w:val="28"/>
          <w:szCs w:val="28"/>
          <w:lang w:val="kk-KZ"/>
        </w:rPr>
        <w:tab/>
      </w:r>
      <w:r w:rsidRPr="00BB1D3D">
        <w:rPr>
          <w:b/>
          <w:sz w:val="28"/>
          <w:szCs w:val="28"/>
          <w:lang w:val="kk-KZ"/>
        </w:rPr>
        <w:tab/>
      </w:r>
      <w:r w:rsidRPr="00BB1D3D">
        <w:rPr>
          <w:lang w:val="kk-KZ"/>
        </w:rPr>
        <w:t>хабарлама нөмірі</w:t>
      </w:r>
    </w:p>
    <w:p w:rsidR="0022107E" w:rsidRPr="001574A4" w:rsidRDefault="0022107E" w:rsidP="00817C37">
      <w:pPr>
        <w:widowControl/>
        <w:numPr>
          <w:ilvl w:val="0"/>
          <w:numId w:val="9"/>
        </w:numPr>
        <w:suppressAutoHyphens w:val="0"/>
        <w:spacing w:line="20" w:lineRule="atLeast"/>
        <w:ind w:firstLine="709"/>
        <w:jc w:val="both"/>
        <w:rPr>
          <w:sz w:val="28"/>
          <w:szCs w:val="28"/>
        </w:rPr>
      </w:pPr>
      <w:r w:rsidRPr="001574A4">
        <w:rPr>
          <w:sz w:val="28"/>
          <w:szCs w:val="28"/>
          <w:lang w:val="kk-KZ"/>
        </w:rPr>
        <w:t>Пән (предмет)</w:t>
      </w:r>
      <w:r w:rsidRPr="001574A4">
        <w:rPr>
          <w:sz w:val="28"/>
          <w:szCs w:val="28"/>
        </w:rPr>
        <w:t>_______________________________________________</w:t>
      </w:r>
    </w:p>
    <w:p w:rsidR="0022107E" w:rsidRPr="001574A4" w:rsidRDefault="0022107E" w:rsidP="00BE0D82">
      <w:pPr>
        <w:spacing w:line="20" w:lineRule="atLeast"/>
        <w:ind w:firstLine="709"/>
        <w:rPr>
          <w:sz w:val="28"/>
          <w:szCs w:val="28"/>
          <w:lang w:val="kk-KZ"/>
        </w:rPr>
      </w:pPr>
      <w:r w:rsidRPr="001574A4">
        <w:rPr>
          <w:sz w:val="28"/>
          <w:szCs w:val="28"/>
          <w:lang w:val="kk-KZ"/>
        </w:rPr>
        <w:t xml:space="preserve">2. Нұсқа және тапсырма нөмірі </w:t>
      </w:r>
    </w:p>
    <w:p w:rsidR="0022107E" w:rsidRPr="0022107E" w:rsidRDefault="0022107E" w:rsidP="00BE0D82">
      <w:pPr>
        <w:spacing w:line="20" w:lineRule="atLeast"/>
        <w:ind w:left="357" w:firstLine="709"/>
        <w:rPr>
          <w:sz w:val="28"/>
          <w:szCs w:val="28"/>
          <w:lang w:val="ru-RU"/>
        </w:rPr>
      </w:pPr>
      <w:r w:rsidRPr="001574A4">
        <w:rPr>
          <w:lang w:val="kk-KZ"/>
        </w:rPr>
        <w:t>№ варианта</w:t>
      </w:r>
      <w:r w:rsidRPr="0022107E">
        <w:rPr>
          <w:lang w:val="ru-RU"/>
        </w:rPr>
        <w:t xml:space="preserve"> и </w:t>
      </w:r>
      <w:r w:rsidRPr="001574A4">
        <w:rPr>
          <w:bCs/>
          <w:sz w:val="22"/>
          <w:szCs w:val="28"/>
          <w:lang w:val="kk-KZ"/>
        </w:rPr>
        <w:t>з</w:t>
      </w:r>
      <w:r w:rsidRPr="0022107E">
        <w:rPr>
          <w:bCs/>
          <w:sz w:val="22"/>
          <w:szCs w:val="28"/>
          <w:lang w:val="ru-RU"/>
        </w:rPr>
        <w:t>адани</w:t>
      </w:r>
      <w:r w:rsidRPr="001574A4">
        <w:rPr>
          <w:bCs/>
          <w:sz w:val="22"/>
          <w:szCs w:val="28"/>
          <w:lang w:val="kk-KZ"/>
        </w:rPr>
        <w:t>я</w:t>
      </w:r>
      <w:r w:rsidRPr="001574A4">
        <w:rPr>
          <w:sz w:val="28"/>
          <w:szCs w:val="28"/>
          <w:lang w:val="kk-KZ"/>
        </w:rPr>
        <w:t xml:space="preserve">  </w:t>
      </w:r>
      <w:r w:rsidRPr="0022107E">
        <w:rPr>
          <w:sz w:val="28"/>
          <w:szCs w:val="28"/>
          <w:lang w:val="ru-RU"/>
        </w:rPr>
        <w:softHyphen/>
      </w:r>
      <w:r w:rsidRPr="0022107E">
        <w:rPr>
          <w:sz w:val="28"/>
          <w:szCs w:val="28"/>
          <w:lang w:val="ru-RU"/>
        </w:rPr>
        <w:softHyphen/>
      </w:r>
      <w:r w:rsidRPr="0022107E">
        <w:rPr>
          <w:sz w:val="28"/>
          <w:szCs w:val="28"/>
          <w:lang w:val="ru-RU"/>
        </w:rPr>
        <w:softHyphen/>
      </w:r>
      <w:r w:rsidRPr="0022107E">
        <w:rPr>
          <w:sz w:val="28"/>
          <w:szCs w:val="28"/>
          <w:lang w:val="ru-RU"/>
        </w:rPr>
        <w:softHyphen/>
      </w:r>
      <w:r w:rsidRPr="001574A4">
        <w:rPr>
          <w:sz w:val="28"/>
          <w:szCs w:val="28"/>
          <w:lang w:val="kk-KZ"/>
        </w:rPr>
        <w:t xml:space="preserve">       </w:t>
      </w:r>
      <w:r w:rsidRPr="0022107E">
        <w:rPr>
          <w:sz w:val="28"/>
          <w:szCs w:val="28"/>
          <w:lang w:val="ru-RU"/>
        </w:rPr>
        <w:t>________________________________________</w:t>
      </w:r>
    </w:p>
    <w:p w:rsidR="0022107E" w:rsidRPr="001574A4" w:rsidRDefault="0022107E" w:rsidP="00817C37">
      <w:pPr>
        <w:widowControl/>
        <w:numPr>
          <w:ilvl w:val="0"/>
          <w:numId w:val="10"/>
        </w:numPr>
        <w:tabs>
          <w:tab w:val="clear" w:pos="720"/>
          <w:tab w:val="num" w:pos="180"/>
          <w:tab w:val="left" w:pos="360"/>
        </w:tabs>
        <w:suppressAutoHyphens w:val="0"/>
        <w:spacing w:line="20" w:lineRule="atLeast"/>
        <w:ind w:left="0" w:firstLine="709"/>
        <w:rPr>
          <w:sz w:val="28"/>
          <w:szCs w:val="28"/>
        </w:rPr>
      </w:pPr>
      <w:r w:rsidRPr="001574A4">
        <w:rPr>
          <w:sz w:val="28"/>
          <w:szCs w:val="28"/>
          <w:lang w:val="kk-KZ"/>
        </w:rPr>
        <w:t xml:space="preserve">Апелляцияға берілу себебі: </w:t>
      </w:r>
    </w:p>
    <w:p w:rsidR="0022107E" w:rsidRPr="001574A4" w:rsidRDefault="0022107E" w:rsidP="00BE0D82">
      <w:pPr>
        <w:spacing w:line="20" w:lineRule="atLeast"/>
        <w:ind w:firstLine="709"/>
      </w:pPr>
      <w:r w:rsidRPr="001574A4">
        <w:rPr>
          <w:sz w:val="28"/>
          <w:szCs w:val="28"/>
          <w:lang w:val="kk-KZ"/>
        </w:rPr>
        <w:t xml:space="preserve">      </w:t>
      </w:r>
      <w:r w:rsidRPr="001574A4">
        <w:rPr>
          <w:lang w:val="kk-KZ"/>
        </w:rPr>
        <w:t>Причина апелляции</w:t>
      </w:r>
    </w:p>
    <w:p w:rsidR="0022107E" w:rsidRPr="001574A4" w:rsidRDefault="0022107E" w:rsidP="00BE0D82">
      <w:pPr>
        <w:spacing w:line="20" w:lineRule="atLeast"/>
        <w:ind w:firstLine="709"/>
        <w:rPr>
          <w:sz w:val="28"/>
          <w:szCs w:val="28"/>
          <w:lang w:val="kk-KZ"/>
        </w:rPr>
      </w:pPr>
      <w:r w:rsidRPr="001574A4">
        <w:rPr>
          <w:sz w:val="28"/>
          <w:szCs w:val="28"/>
        </w:rPr>
        <w:t>____________________________________________________________________________________________________________________________________________________________________________________________________________</w:t>
      </w:r>
    </w:p>
    <w:p w:rsidR="0022107E" w:rsidRPr="001574A4" w:rsidRDefault="0022107E" w:rsidP="00817C37">
      <w:pPr>
        <w:widowControl/>
        <w:numPr>
          <w:ilvl w:val="0"/>
          <w:numId w:val="10"/>
        </w:numPr>
        <w:tabs>
          <w:tab w:val="left" w:pos="360"/>
        </w:tabs>
        <w:suppressAutoHyphens w:val="0"/>
        <w:spacing w:line="20" w:lineRule="atLeast"/>
        <w:ind w:left="0" w:firstLine="709"/>
        <w:rPr>
          <w:sz w:val="28"/>
          <w:szCs w:val="28"/>
        </w:rPr>
      </w:pPr>
      <w:r w:rsidRPr="001574A4">
        <w:rPr>
          <w:sz w:val="28"/>
          <w:szCs w:val="28"/>
          <w:lang w:val="kk-KZ"/>
        </w:rPr>
        <w:t>Тексеру нәтижесі, түпнұсқаға сілтеме:</w:t>
      </w:r>
      <w:r w:rsidRPr="001574A4">
        <w:rPr>
          <w:sz w:val="28"/>
          <w:szCs w:val="28"/>
        </w:rPr>
        <w:t xml:space="preserve"> </w:t>
      </w:r>
    </w:p>
    <w:p w:rsidR="0022107E" w:rsidRPr="001574A4" w:rsidRDefault="0022107E" w:rsidP="00BE0D82">
      <w:pPr>
        <w:tabs>
          <w:tab w:val="left" w:pos="360"/>
        </w:tabs>
        <w:spacing w:line="20" w:lineRule="atLeast"/>
        <w:ind w:firstLine="709"/>
        <w:rPr>
          <w:sz w:val="28"/>
          <w:szCs w:val="28"/>
          <w:lang w:val="kk-KZ"/>
        </w:rPr>
      </w:pPr>
      <w:r w:rsidRPr="001574A4">
        <w:rPr>
          <w:lang w:val="kk-KZ"/>
        </w:rPr>
        <w:t>Результат проверки, ссылка на источник:</w:t>
      </w:r>
      <w:r w:rsidRPr="001574A4">
        <w:rPr>
          <w:sz w:val="28"/>
          <w:szCs w:val="28"/>
          <w:lang w:val="kk-KZ"/>
        </w:rPr>
        <w:t xml:space="preserve"> </w:t>
      </w:r>
      <w:r w:rsidRPr="001574A4">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07E" w:rsidRPr="001574A4" w:rsidRDefault="0022107E" w:rsidP="00BE0D82">
      <w:pPr>
        <w:widowControl/>
        <w:suppressAutoHyphens w:val="0"/>
        <w:spacing w:line="20" w:lineRule="atLeast"/>
        <w:ind w:firstLine="709"/>
        <w:rPr>
          <w:sz w:val="28"/>
          <w:szCs w:val="28"/>
          <w:lang w:val="ru-RU"/>
        </w:rPr>
      </w:pPr>
      <w:r w:rsidRPr="001574A4">
        <w:rPr>
          <w:sz w:val="28"/>
          <w:szCs w:val="28"/>
          <w:lang w:val="kk-KZ"/>
        </w:rPr>
        <w:t xml:space="preserve">5.Комиссия шешімі: </w:t>
      </w:r>
    </w:p>
    <w:p w:rsidR="0022107E" w:rsidRPr="001574A4" w:rsidRDefault="0022107E" w:rsidP="00BE0D82">
      <w:pPr>
        <w:spacing w:line="20" w:lineRule="atLeast"/>
        <w:ind w:firstLine="709"/>
        <w:rPr>
          <w:sz w:val="28"/>
          <w:szCs w:val="28"/>
          <w:lang w:val="ru-RU"/>
        </w:rPr>
      </w:pPr>
      <w:r w:rsidRPr="001574A4">
        <w:rPr>
          <w:lang w:val="kk-KZ"/>
        </w:rPr>
        <w:t>Решение комиссии:</w:t>
      </w:r>
      <w:r w:rsidRPr="001574A4">
        <w:rPr>
          <w:sz w:val="28"/>
          <w:szCs w:val="28"/>
          <w:lang w:val="kk-KZ"/>
        </w:rPr>
        <w:t xml:space="preserve"> </w:t>
      </w:r>
      <w:r w:rsidRPr="001574A4">
        <w:rPr>
          <w:sz w:val="28"/>
          <w:szCs w:val="28"/>
          <w:lang w:val="ru-RU"/>
        </w:rPr>
        <w:t>___________________________</w:t>
      </w:r>
      <w:r w:rsidRPr="001574A4">
        <w:rPr>
          <w:sz w:val="28"/>
          <w:szCs w:val="28"/>
          <w:lang w:val="ru-RU"/>
        </w:rPr>
        <w:softHyphen/>
        <w:t>_______________________</w:t>
      </w:r>
    </w:p>
    <w:p w:rsidR="0022107E" w:rsidRPr="001574A4" w:rsidRDefault="0022107E" w:rsidP="00BE0D82">
      <w:pPr>
        <w:tabs>
          <w:tab w:val="left" w:pos="6663"/>
          <w:tab w:val="left" w:pos="8647"/>
        </w:tabs>
        <w:ind w:firstLine="709"/>
        <w:rPr>
          <w:sz w:val="28"/>
          <w:szCs w:val="28"/>
          <w:lang w:val="kk-KZ"/>
        </w:rPr>
      </w:pPr>
    </w:p>
    <w:p w:rsidR="0022107E" w:rsidRPr="001574A4" w:rsidRDefault="0022107E" w:rsidP="00BE0D82">
      <w:pPr>
        <w:tabs>
          <w:tab w:val="left" w:pos="6663"/>
          <w:tab w:val="left" w:pos="8647"/>
        </w:tabs>
        <w:ind w:firstLine="709"/>
        <w:rPr>
          <w:sz w:val="28"/>
          <w:szCs w:val="28"/>
          <w:lang w:val="kk-KZ"/>
        </w:rPr>
      </w:pPr>
      <w:r w:rsidRPr="001574A4">
        <w:rPr>
          <w:sz w:val="28"/>
          <w:szCs w:val="28"/>
          <w:lang w:val="kk-KZ"/>
        </w:rPr>
        <w:t>Республикалық апелляциялық комиссия төрағасы:</w:t>
      </w:r>
      <w:r w:rsidRPr="001574A4">
        <w:rPr>
          <w:sz w:val="28"/>
          <w:szCs w:val="28"/>
          <w:lang w:val="kk-KZ"/>
        </w:rPr>
        <w:tab/>
        <w:t>_____________</w:t>
      </w:r>
      <w:r w:rsidRPr="001574A4">
        <w:rPr>
          <w:sz w:val="28"/>
          <w:szCs w:val="28"/>
          <w:lang w:val="kk-KZ"/>
        </w:rPr>
        <w:tab/>
        <w:t>_______</w:t>
      </w:r>
    </w:p>
    <w:p w:rsidR="0022107E" w:rsidRPr="001574A4" w:rsidRDefault="0022107E" w:rsidP="00BE0D82">
      <w:pPr>
        <w:tabs>
          <w:tab w:val="left" w:pos="6663"/>
          <w:tab w:val="left" w:pos="8647"/>
        </w:tabs>
        <w:ind w:firstLine="709"/>
        <w:jc w:val="both"/>
        <w:rPr>
          <w:sz w:val="28"/>
          <w:szCs w:val="28"/>
          <w:vertAlign w:val="superscript"/>
          <w:lang w:val="ru-RU"/>
        </w:rPr>
      </w:pPr>
      <w:r w:rsidRPr="001574A4">
        <w:rPr>
          <w:sz w:val="28"/>
          <w:szCs w:val="28"/>
          <w:lang w:val="kk-KZ"/>
        </w:rPr>
        <w:t>Председатель Республиканской апелляционной комиссии</w:t>
      </w:r>
      <w:r w:rsidRPr="001574A4">
        <w:rPr>
          <w:sz w:val="28"/>
          <w:szCs w:val="28"/>
          <w:vertAlign w:val="superscript"/>
          <w:lang w:val="ru-RU"/>
        </w:rPr>
        <w:t xml:space="preserve"> Аты-жөні</w:t>
      </w:r>
      <w:r w:rsidRPr="001574A4">
        <w:rPr>
          <w:sz w:val="28"/>
          <w:szCs w:val="28"/>
          <w:vertAlign w:val="superscript"/>
          <w:lang w:val="ru-RU"/>
        </w:rPr>
        <w:tab/>
        <w:t xml:space="preserve">    Қолы</w:t>
      </w:r>
      <w:r w:rsidRPr="001574A4">
        <w:rPr>
          <w:sz w:val="28"/>
          <w:szCs w:val="28"/>
          <w:vertAlign w:val="superscript"/>
          <w:lang w:val="ru-RU"/>
        </w:rPr>
        <w:tab/>
      </w:r>
    </w:p>
    <w:p w:rsidR="0022107E" w:rsidRPr="001574A4" w:rsidRDefault="0022107E" w:rsidP="00BE0D82">
      <w:pPr>
        <w:tabs>
          <w:tab w:val="left" w:pos="5103"/>
        </w:tabs>
        <w:ind w:firstLine="709"/>
        <w:rPr>
          <w:sz w:val="28"/>
          <w:szCs w:val="28"/>
          <w:lang w:val="ru-RU"/>
        </w:rPr>
      </w:pPr>
      <w:r w:rsidRPr="001574A4">
        <w:rPr>
          <w:sz w:val="28"/>
          <w:szCs w:val="28"/>
          <w:lang w:val="ru-RU"/>
        </w:rPr>
        <w:t>Комиссия мүшелері: ____________________________________________</w:t>
      </w:r>
    </w:p>
    <w:p w:rsidR="0022107E" w:rsidRPr="001574A4" w:rsidRDefault="0022107E" w:rsidP="00BE0D82">
      <w:pPr>
        <w:tabs>
          <w:tab w:val="left" w:pos="5103"/>
        </w:tabs>
        <w:ind w:firstLine="709"/>
        <w:rPr>
          <w:sz w:val="28"/>
          <w:szCs w:val="28"/>
          <w:lang w:val="ru-RU"/>
        </w:rPr>
      </w:pPr>
      <w:r w:rsidRPr="001574A4">
        <w:rPr>
          <w:sz w:val="28"/>
          <w:szCs w:val="28"/>
          <w:lang w:val="ru-RU"/>
        </w:rPr>
        <w:t xml:space="preserve">Члены комиссии                                        </w:t>
      </w:r>
      <w:r w:rsidRPr="001574A4">
        <w:rPr>
          <w:sz w:val="28"/>
          <w:szCs w:val="28"/>
          <w:vertAlign w:val="superscript"/>
          <w:lang w:val="ru-RU"/>
        </w:rPr>
        <w:t xml:space="preserve">Аты-жөні </w:t>
      </w:r>
      <w:r w:rsidRPr="001574A4">
        <w:rPr>
          <w:rFonts w:eastAsia="Times New Roman" w:cs="Times New Roman"/>
          <w:color w:val="auto"/>
          <w:sz w:val="16"/>
          <w:szCs w:val="16"/>
          <w:lang w:val="ru-RU" w:eastAsia="ru-RU" w:bidi="ar-SA"/>
        </w:rPr>
        <w:t xml:space="preserve"> </w:t>
      </w:r>
      <w:r w:rsidRPr="001574A4">
        <w:rPr>
          <w:sz w:val="28"/>
          <w:szCs w:val="28"/>
          <w:vertAlign w:val="superscript"/>
          <w:lang w:val="ru-RU"/>
        </w:rPr>
        <w:tab/>
        <w:t xml:space="preserve">           Қолы</w:t>
      </w:r>
      <w:r w:rsidRPr="001574A4">
        <w:rPr>
          <w:sz w:val="28"/>
          <w:szCs w:val="28"/>
          <w:lang w:val="ru-RU"/>
        </w:rPr>
        <w:t xml:space="preserve">                                               </w:t>
      </w:r>
    </w:p>
    <w:p w:rsidR="0022107E" w:rsidRPr="00BB1D3D" w:rsidRDefault="0022107E" w:rsidP="00BE0D82">
      <w:pPr>
        <w:ind w:firstLine="709"/>
        <w:jc w:val="right"/>
        <w:rPr>
          <w:color w:val="auto"/>
          <w:lang w:val="ru-RU"/>
        </w:rPr>
      </w:pPr>
    </w:p>
    <w:sectPr w:rsidR="0022107E" w:rsidRPr="00BB1D3D" w:rsidSect="00222F40">
      <w:headerReference w:type="default" r:id="rId22"/>
      <w:footerReference w:type="default" r:id="rId23"/>
      <w:headerReference w:type="first" r:id="rId24"/>
      <w:footnotePr>
        <w:pos w:val="beneathText"/>
      </w:footnotePr>
      <w:pgSz w:w="11905" w:h="16837"/>
      <w:pgMar w:top="1418" w:right="851" w:bottom="1418" w:left="1418" w:header="720" w:footer="720" w:gutter="0"/>
      <w:pgNumType w:start="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F6A" w:rsidRDefault="00AA5F6A">
      <w:r>
        <w:separator/>
      </w:r>
    </w:p>
  </w:endnote>
  <w:endnote w:type="continuationSeparator" w:id="0">
    <w:p w:rsidR="00AA5F6A" w:rsidRDefault="00AA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C5C6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F6A" w:rsidRDefault="00AA5F6A">
      <w:r>
        <w:separator/>
      </w:r>
    </w:p>
  </w:footnote>
  <w:footnote w:type="continuationSeparator" w:id="0">
    <w:p w:rsidR="00AA5F6A" w:rsidRDefault="00AA5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60461"/>
      <w:docPartObj>
        <w:docPartGallery w:val="Page Numbers (Top of Page)"/>
        <w:docPartUnique/>
      </w:docPartObj>
    </w:sdtPr>
    <w:sdtEndPr/>
    <w:sdtContent>
      <w:p w:rsidR="00BC5C63" w:rsidRDefault="00BC5C63">
        <w:pPr>
          <w:pStyle w:val="af"/>
          <w:jc w:val="center"/>
        </w:pPr>
        <w:r>
          <w:fldChar w:fldCharType="begin"/>
        </w:r>
        <w:r>
          <w:instrText>PAGE   \* MERGEFORMAT</w:instrText>
        </w:r>
        <w:r>
          <w:fldChar w:fldCharType="separate"/>
        </w:r>
        <w:r w:rsidR="00687C1F" w:rsidRPr="00687C1F">
          <w:rPr>
            <w:noProof/>
            <w:lang w:val="ru-RU"/>
          </w:rPr>
          <w:t>39</w:t>
        </w:r>
        <w:r>
          <w:fldChar w:fldCharType="end"/>
        </w:r>
      </w:p>
    </w:sdtContent>
  </w:sdt>
  <w:p w:rsidR="00BC5C63" w:rsidRDefault="00BC5C6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C5C63">
    <w:pPr>
      <w:pStyle w:val="af"/>
      <w:jc w:val="center"/>
    </w:pPr>
    <w:r>
      <w:fldChar w:fldCharType="begin"/>
    </w:r>
    <w:r>
      <w:instrText>PAGE   \* MERGEFORMAT</w:instrText>
    </w:r>
    <w:r>
      <w:fldChar w:fldCharType="separate"/>
    </w:r>
    <w:r w:rsidR="00687C1F" w:rsidRPr="00687C1F">
      <w:rPr>
        <w:noProof/>
        <w:lang w:val="ru-RU"/>
      </w:rPr>
      <w:t>40</w:t>
    </w:r>
    <w:r>
      <w:fldChar w:fldCharType="end"/>
    </w:r>
  </w:p>
  <w:p w:rsidR="00BC5C63" w:rsidRDefault="00BC5C63">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459223"/>
      <w:docPartObj>
        <w:docPartGallery w:val="Page Numbers (Top of Page)"/>
        <w:docPartUnique/>
      </w:docPartObj>
    </w:sdtPr>
    <w:sdtEndPr/>
    <w:sdtContent>
      <w:p w:rsidR="00BC5C63" w:rsidRDefault="00BC5C63">
        <w:pPr>
          <w:pStyle w:val="af"/>
          <w:jc w:val="center"/>
        </w:pPr>
        <w:r>
          <w:fldChar w:fldCharType="begin"/>
        </w:r>
        <w:r>
          <w:instrText>PAGE   \* MERGEFORMAT</w:instrText>
        </w:r>
        <w:r>
          <w:fldChar w:fldCharType="separate"/>
        </w:r>
        <w:r w:rsidRPr="0022107E">
          <w:rPr>
            <w:noProof/>
            <w:lang w:val="ru-RU"/>
          </w:rPr>
          <w:t>1</w:t>
        </w:r>
        <w:r>
          <w:fldChar w:fldCharType="end"/>
        </w:r>
      </w:p>
    </w:sdtContent>
  </w:sdt>
  <w:p w:rsidR="00BC5C63" w:rsidRDefault="00BC5C6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09181674"/>
    <w:multiLevelType w:val="multilevel"/>
    <w:tmpl w:val="121410A8"/>
    <w:styleLink w:val="WW8Num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BC94FD1"/>
    <w:multiLevelType w:val="hybridMultilevel"/>
    <w:tmpl w:val="010A4AAA"/>
    <w:lvl w:ilvl="0" w:tplc="04190011">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0">
    <w:nsid w:val="0C1241FE"/>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AA1B5E"/>
    <w:multiLevelType w:val="hybridMultilevel"/>
    <w:tmpl w:val="39409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624734"/>
    <w:multiLevelType w:val="hybridMultilevel"/>
    <w:tmpl w:val="8D1E25B6"/>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8F6E96C">
      <w:start w:val="1"/>
      <w:numFmt w:val="decimal"/>
      <w:suff w:val="space"/>
      <w:lvlText w:val="%4."/>
      <w:lvlJc w:val="left"/>
      <w:pPr>
        <w:ind w:left="786"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33ED9"/>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ED46F3"/>
    <w:multiLevelType w:val="hybridMultilevel"/>
    <w:tmpl w:val="A37AF31E"/>
    <w:lvl w:ilvl="0" w:tplc="499AF03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80D550E"/>
    <w:multiLevelType w:val="hybridMultilevel"/>
    <w:tmpl w:val="2BA85730"/>
    <w:lvl w:ilvl="0" w:tplc="36B2A94E">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FE65157"/>
    <w:multiLevelType w:val="hybridMultilevel"/>
    <w:tmpl w:val="20861BFE"/>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11"/>
  </w:num>
  <w:num w:numId="5">
    <w:abstractNumId w:val="13"/>
  </w:num>
  <w:num w:numId="6">
    <w:abstractNumId w:val="10"/>
  </w:num>
  <w:num w:numId="7">
    <w:abstractNumId w:val="8"/>
  </w:num>
  <w:num w:numId="8">
    <w:abstractNumId w:val="16"/>
  </w:num>
  <w:num w:numId="9">
    <w:abstractNumId w:val="14"/>
  </w:num>
  <w:num w:numId="1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hideSpellingErrors/>
  <w:proofState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0E0D"/>
    <w:rsid w:val="00001DA7"/>
    <w:rsid w:val="000043FB"/>
    <w:rsid w:val="00004440"/>
    <w:rsid w:val="000044F9"/>
    <w:rsid w:val="000067DD"/>
    <w:rsid w:val="0000710C"/>
    <w:rsid w:val="00007161"/>
    <w:rsid w:val="00007DAC"/>
    <w:rsid w:val="00010997"/>
    <w:rsid w:val="00011A82"/>
    <w:rsid w:val="00011C90"/>
    <w:rsid w:val="00012DC0"/>
    <w:rsid w:val="00012F53"/>
    <w:rsid w:val="00013301"/>
    <w:rsid w:val="0001374E"/>
    <w:rsid w:val="00015646"/>
    <w:rsid w:val="00015BFE"/>
    <w:rsid w:val="0001698E"/>
    <w:rsid w:val="00017B1C"/>
    <w:rsid w:val="00017F76"/>
    <w:rsid w:val="000204E6"/>
    <w:rsid w:val="00022203"/>
    <w:rsid w:val="00022373"/>
    <w:rsid w:val="00022715"/>
    <w:rsid w:val="00022867"/>
    <w:rsid w:val="00022BFD"/>
    <w:rsid w:val="000247F4"/>
    <w:rsid w:val="00024E01"/>
    <w:rsid w:val="00026B33"/>
    <w:rsid w:val="00027275"/>
    <w:rsid w:val="00027C92"/>
    <w:rsid w:val="0003069B"/>
    <w:rsid w:val="0003084E"/>
    <w:rsid w:val="00030EC5"/>
    <w:rsid w:val="000316FD"/>
    <w:rsid w:val="00031737"/>
    <w:rsid w:val="00032583"/>
    <w:rsid w:val="00033C61"/>
    <w:rsid w:val="000370C5"/>
    <w:rsid w:val="000374E4"/>
    <w:rsid w:val="00040740"/>
    <w:rsid w:val="00040834"/>
    <w:rsid w:val="000408FF"/>
    <w:rsid w:val="00040AA8"/>
    <w:rsid w:val="000428F7"/>
    <w:rsid w:val="00043068"/>
    <w:rsid w:val="00043EB9"/>
    <w:rsid w:val="000444DA"/>
    <w:rsid w:val="00044E2C"/>
    <w:rsid w:val="0004552F"/>
    <w:rsid w:val="00045A9C"/>
    <w:rsid w:val="00046B63"/>
    <w:rsid w:val="00046C54"/>
    <w:rsid w:val="00046DB1"/>
    <w:rsid w:val="00047A36"/>
    <w:rsid w:val="00047D2B"/>
    <w:rsid w:val="00050411"/>
    <w:rsid w:val="00050C44"/>
    <w:rsid w:val="000513EE"/>
    <w:rsid w:val="00051B47"/>
    <w:rsid w:val="000525A1"/>
    <w:rsid w:val="00052BF9"/>
    <w:rsid w:val="00052C0B"/>
    <w:rsid w:val="0005393B"/>
    <w:rsid w:val="000539F6"/>
    <w:rsid w:val="000541EA"/>
    <w:rsid w:val="0005506E"/>
    <w:rsid w:val="000557AD"/>
    <w:rsid w:val="0005672B"/>
    <w:rsid w:val="00056E49"/>
    <w:rsid w:val="00057880"/>
    <w:rsid w:val="0006028F"/>
    <w:rsid w:val="00060C72"/>
    <w:rsid w:val="000611D5"/>
    <w:rsid w:val="00061A7A"/>
    <w:rsid w:val="00061CA7"/>
    <w:rsid w:val="00062432"/>
    <w:rsid w:val="00064597"/>
    <w:rsid w:val="00065999"/>
    <w:rsid w:val="00066862"/>
    <w:rsid w:val="00066B41"/>
    <w:rsid w:val="000670BF"/>
    <w:rsid w:val="00067B8B"/>
    <w:rsid w:val="00071341"/>
    <w:rsid w:val="00071614"/>
    <w:rsid w:val="0007313C"/>
    <w:rsid w:val="00074AB4"/>
    <w:rsid w:val="000764F6"/>
    <w:rsid w:val="0007713C"/>
    <w:rsid w:val="00077BCD"/>
    <w:rsid w:val="000800F9"/>
    <w:rsid w:val="00084A43"/>
    <w:rsid w:val="000864E7"/>
    <w:rsid w:val="0008687D"/>
    <w:rsid w:val="00086E4A"/>
    <w:rsid w:val="000874D6"/>
    <w:rsid w:val="000877C8"/>
    <w:rsid w:val="00090428"/>
    <w:rsid w:val="00090AC0"/>
    <w:rsid w:val="0009104B"/>
    <w:rsid w:val="00091AC1"/>
    <w:rsid w:val="00095823"/>
    <w:rsid w:val="000958AD"/>
    <w:rsid w:val="00095DF8"/>
    <w:rsid w:val="000A0847"/>
    <w:rsid w:val="000A0CDF"/>
    <w:rsid w:val="000A23AD"/>
    <w:rsid w:val="000A29DF"/>
    <w:rsid w:val="000A2ACF"/>
    <w:rsid w:val="000A415C"/>
    <w:rsid w:val="000A4F40"/>
    <w:rsid w:val="000A5D08"/>
    <w:rsid w:val="000A5E10"/>
    <w:rsid w:val="000A7B12"/>
    <w:rsid w:val="000B2DE6"/>
    <w:rsid w:val="000B6638"/>
    <w:rsid w:val="000B67C6"/>
    <w:rsid w:val="000B6A23"/>
    <w:rsid w:val="000B7E41"/>
    <w:rsid w:val="000C06F2"/>
    <w:rsid w:val="000C13F5"/>
    <w:rsid w:val="000C1562"/>
    <w:rsid w:val="000C2502"/>
    <w:rsid w:val="000C28FC"/>
    <w:rsid w:val="000C2C1A"/>
    <w:rsid w:val="000C2F45"/>
    <w:rsid w:val="000C4DF7"/>
    <w:rsid w:val="000C580D"/>
    <w:rsid w:val="000C5ABF"/>
    <w:rsid w:val="000C7A18"/>
    <w:rsid w:val="000C7BFE"/>
    <w:rsid w:val="000D0295"/>
    <w:rsid w:val="000D02B2"/>
    <w:rsid w:val="000D08BD"/>
    <w:rsid w:val="000D11CD"/>
    <w:rsid w:val="000D12D4"/>
    <w:rsid w:val="000D16FF"/>
    <w:rsid w:val="000D181D"/>
    <w:rsid w:val="000D3953"/>
    <w:rsid w:val="000D3FA8"/>
    <w:rsid w:val="000D73E9"/>
    <w:rsid w:val="000D750A"/>
    <w:rsid w:val="000E11AF"/>
    <w:rsid w:val="000E241A"/>
    <w:rsid w:val="000E2C3E"/>
    <w:rsid w:val="000E3A4A"/>
    <w:rsid w:val="000E3B27"/>
    <w:rsid w:val="000E4290"/>
    <w:rsid w:val="000E44EC"/>
    <w:rsid w:val="000E476F"/>
    <w:rsid w:val="000E526E"/>
    <w:rsid w:val="000E5528"/>
    <w:rsid w:val="000E65C9"/>
    <w:rsid w:val="000E6C07"/>
    <w:rsid w:val="000F0FBB"/>
    <w:rsid w:val="000F13AF"/>
    <w:rsid w:val="000F4662"/>
    <w:rsid w:val="000F5482"/>
    <w:rsid w:val="000F62EB"/>
    <w:rsid w:val="000F63D3"/>
    <w:rsid w:val="000F6BEC"/>
    <w:rsid w:val="000F7822"/>
    <w:rsid w:val="00100292"/>
    <w:rsid w:val="001009D0"/>
    <w:rsid w:val="00101291"/>
    <w:rsid w:val="00101356"/>
    <w:rsid w:val="0010146F"/>
    <w:rsid w:val="00101791"/>
    <w:rsid w:val="00101E3C"/>
    <w:rsid w:val="001023A5"/>
    <w:rsid w:val="00102600"/>
    <w:rsid w:val="00103188"/>
    <w:rsid w:val="0010442A"/>
    <w:rsid w:val="00105AF7"/>
    <w:rsid w:val="001064D1"/>
    <w:rsid w:val="00106803"/>
    <w:rsid w:val="00106CB0"/>
    <w:rsid w:val="001076EA"/>
    <w:rsid w:val="00107C9D"/>
    <w:rsid w:val="00110051"/>
    <w:rsid w:val="00110658"/>
    <w:rsid w:val="00110EE7"/>
    <w:rsid w:val="00111032"/>
    <w:rsid w:val="001112D4"/>
    <w:rsid w:val="00112365"/>
    <w:rsid w:val="00113A59"/>
    <w:rsid w:val="001140F1"/>
    <w:rsid w:val="001157B6"/>
    <w:rsid w:val="00115A1B"/>
    <w:rsid w:val="00116779"/>
    <w:rsid w:val="00117A95"/>
    <w:rsid w:val="001203A1"/>
    <w:rsid w:val="00121B2B"/>
    <w:rsid w:val="00122126"/>
    <w:rsid w:val="00123241"/>
    <w:rsid w:val="001248F7"/>
    <w:rsid w:val="00125F3E"/>
    <w:rsid w:val="001262C5"/>
    <w:rsid w:val="0012644B"/>
    <w:rsid w:val="001267E3"/>
    <w:rsid w:val="00126A5C"/>
    <w:rsid w:val="00130774"/>
    <w:rsid w:val="00130E80"/>
    <w:rsid w:val="0013192D"/>
    <w:rsid w:val="00132352"/>
    <w:rsid w:val="00133415"/>
    <w:rsid w:val="00134D3C"/>
    <w:rsid w:val="001352E7"/>
    <w:rsid w:val="001361CF"/>
    <w:rsid w:val="0013648C"/>
    <w:rsid w:val="00136E0C"/>
    <w:rsid w:val="00136E3C"/>
    <w:rsid w:val="00137074"/>
    <w:rsid w:val="00140526"/>
    <w:rsid w:val="0014215C"/>
    <w:rsid w:val="00142925"/>
    <w:rsid w:val="00142DE6"/>
    <w:rsid w:val="00143A29"/>
    <w:rsid w:val="001441A1"/>
    <w:rsid w:val="00144F1C"/>
    <w:rsid w:val="00146804"/>
    <w:rsid w:val="00146B37"/>
    <w:rsid w:val="00147E62"/>
    <w:rsid w:val="0015322F"/>
    <w:rsid w:val="00153283"/>
    <w:rsid w:val="0015412E"/>
    <w:rsid w:val="00154E1D"/>
    <w:rsid w:val="00157880"/>
    <w:rsid w:val="001578C9"/>
    <w:rsid w:val="00157BA2"/>
    <w:rsid w:val="001607CD"/>
    <w:rsid w:val="0016252B"/>
    <w:rsid w:val="0016299F"/>
    <w:rsid w:val="00162CDA"/>
    <w:rsid w:val="00162D6D"/>
    <w:rsid w:val="001630B8"/>
    <w:rsid w:val="001631CB"/>
    <w:rsid w:val="00163719"/>
    <w:rsid w:val="00164DCD"/>
    <w:rsid w:val="00165650"/>
    <w:rsid w:val="0016789B"/>
    <w:rsid w:val="00167CB6"/>
    <w:rsid w:val="001702B4"/>
    <w:rsid w:val="00170388"/>
    <w:rsid w:val="001713C1"/>
    <w:rsid w:val="001717AF"/>
    <w:rsid w:val="00171996"/>
    <w:rsid w:val="00171FA9"/>
    <w:rsid w:val="00172A2C"/>
    <w:rsid w:val="00175202"/>
    <w:rsid w:val="001752C7"/>
    <w:rsid w:val="001758C8"/>
    <w:rsid w:val="00176604"/>
    <w:rsid w:val="0017690E"/>
    <w:rsid w:val="00176959"/>
    <w:rsid w:val="0017776A"/>
    <w:rsid w:val="00180807"/>
    <w:rsid w:val="001814F3"/>
    <w:rsid w:val="00181A35"/>
    <w:rsid w:val="00182904"/>
    <w:rsid w:val="00183C22"/>
    <w:rsid w:val="0018519A"/>
    <w:rsid w:val="00185F16"/>
    <w:rsid w:val="001862BE"/>
    <w:rsid w:val="001870CF"/>
    <w:rsid w:val="00190496"/>
    <w:rsid w:val="00192342"/>
    <w:rsid w:val="00193AF6"/>
    <w:rsid w:val="00194EA5"/>
    <w:rsid w:val="00195BB9"/>
    <w:rsid w:val="00197B10"/>
    <w:rsid w:val="00197B7F"/>
    <w:rsid w:val="00197E69"/>
    <w:rsid w:val="001A044C"/>
    <w:rsid w:val="001A058D"/>
    <w:rsid w:val="001A0F16"/>
    <w:rsid w:val="001A1E7F"/>
    <w:rsid w:val="001A1F48"/>
    <w:rsid w:val="001A276D"/>
    <w:rsid w:val="001A349E"/>
    <w:rsid w:val="001A3E7C"/>
    <w:rsid w:val="001A420F"/>
    <w:rsid w:val="001A4C60"/>
    <w:rsid w:val="001A774B"/>
    <w:rsid w:val="001A7CDF"/>
    <w:rsid w:val="001B11CC"/>
    <w:rsid w:val="001B1874"/>
    <w:rsid w:val="001B200B"/>
    <w:rsid w:val="001B249E"/>
    <w:rsid w:val="001B2A28"/>
    <w:rsid w:val="001B4549"/>
    <w:rsid w:val="001B4A7D"/>
    <w:rsid w:val="001B5112"/>
    <w:rsid w:val="001B536B"/>
    <w:rsid w:val="001B53FF"/>
    <w:rsid w:val="001B649D"/>
    <w:rsid w:val="001B702A"/>
    <w:rsid w:val="001B7CF5"/>
    <w:rsid w:val="001C08E0"/>
    <w:rsid w:val="001C1916"/>
    <w:rsid w:val="001C1C09"/>
    <w:rsid w:val="001C3000"/>
    <w:rsid w:val="001C314A"/>
    <w:rsid w:val="001C422E"/>
    <w:rsid w:val="001C44F4"/>
    <w:rsid w:val="001C4FAF"/>
    <w:rsid w:val="001C5784"/>
    <w:rsid w:val="001C5F6D"/>
    <w:rsid w:val="001C67C9"/>
    <w:rsid w:val="001C7458"/>
    <w:rsid w:val="001D02F5"/>
    <w:rsid w:val="001D070D"/>
    <w:rsid w:val="001D150E"/>
    <w:rsid w:val="001D2C55"/>
    <w:rsid w:val="001D33E4"/>
    <w:rsid w:val="001D3B66"/>
    <w:rsid w:val="001D46C3"/>
    <w:rsid w:val="001D498C"/>
    <w:rsid w:val="001D5BC8"/>
    <w:rsid w:val="001D614E"/>
    <w:rsid w:val="001D67DA"/>
    <w:rsid w:val="001D6A24"/>
    <w:rsid w:val="001E0205"/>
    <w:rsid w:val="001E35E2"/>
    <w:rsid w:val="001E3DA0"/>
    <w:rsid w:val="001E4FDD"/>
    <w:rsid w:val="001E53A2"/>
    <w:rsid w:val="001E5A0C"/>
    <w:rsid w:val="001E6968"/>
    <w:rsid w:val="001E6EE8"/>
    <w:rsid w:val="001E7297"/>
    <w:rsid w:val="001E75EC"/>
    <w:rsid w:val="001E7EB3"/>
    <w:rsid w:val="001F16F6"/>
    <w:rsid w:val="001F2460"/>
    <w:rsid w:val="001F373B"/>
    <w:rsid w:val="001F3DA1"/>
    <w:rsid w:val="001F5E1C"/>
    <w:rsid w:val="001F5E74"/>
    <w:rsid w:val="001F60C8"/>
    <w:rsid w:val="001F6CE2"/>
    <w:rsid w:val="001F7078"/>
    <w:rsid w:val="001F7926"/>
    <w:rsid w:val="00200461"/>
    <w:rsid w:val="0020076B"/>
    <w:rsid w:val="00202891"/>
    <w:rsid w:val="00203572"/>
    <w:rsid w:val="0020358F"/>
    <w:rsid w:val="00203E4A"/>
    <w:rsid w:val="00204150"/>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175CC"/>
    <w:rsid w:val="0022011F"/>
    <w:rsid w:val="0022107E"/>
    <w:rsid w:val="00221E67"/>
    <w:rsid w:val="00221E80"/>
    <w:rsid w:val="002220B2"/>
    <w:rsid w:val="00222F40"/>
    <w:rsid w:val="0022327C"/>
    <w:rsid w:val="00223343"/>
    <w:rsid w:val="0022357E"/>
    <w:rsid w:val="00226B3E"/>
    <w:rsid w:val="00227EE1"/>
    <w:rsid w:val="00230184"/>
    <w:rsid w:val="0023048C"/>
    <w:rsid w:val="00230570"/>
    <w:rsid w:val="002306B9"/>
    <w:rsid w:val="00230818"/>
    <w:rsid w:val="002317E6"/>
    <w:rsid w:val="002342CE"/>
    <w:rsid w:val="00240DF6"/>
    <w:rsid w:val="00241D09"/>
    <w:rsid w:val="00242781"/>
    <w:rsid w:val="002441FF"/>
    <w:rsid w:val="00244A4A"/>
    <w:rsid w:val="00245466"/>
    <w:rsid w:val="002456CA"/>
    <w:rsid w:val="00245959"/>
    <w:rsid w:val="00245CD8"/>
    <w:rsid w:val="00245D74"/>
    <w:rsid w:val="00247148"/>
    <w:rsid w:val="002475B7"/>
    <w:rsid w:val="00247A3A"/>
    <w:rsid w:val="002507AD"/>
    <w:rsid w:val="002517D7"/>
    <w:rsid w:val="00251D28"/>
    <w:rsid w:val="00252C7F"/>
    <w:rsid w:val="00252EBE"/>
    <w:rsid w:val="00253BC3"/>
    <w:rsid w:val="002540CE"/>
    <w:rsid w:val="002543AF"/>
    <w:rsid w:val="002547F1"/>
    <w:rsid w:val="00254E20"/>
    <w:rsid w:val="00255346"/>
    <w:rsid w:val="00261C03"/>
    <w:rsid w:val="002622B1"/>
    <w:rsid w:val="00263813"/>
    <w:rsid w:val="00264282"/>
    <w:rsid w:val="00264943"/>
    <w:rsid w:val="002655C9"/>
    <w:rsid w:val="00265940"/>
    <w:rsid w:val="00265AFA"/>
    <w:rsid w:val="00266C6B"/>
    <w:rsid w:val="00266DA3"/>
    <w:rsid w:val="00267490"/>
    <w:rsid w:val="00267C6C"/>
    <w:rsid w:val="00270AFC"/>
    <w:rsid w:val="00271C25"/>
    <w:rsid w:val="00271D2B"/>
    <w:rsid w:val="00272EDA"/>
    <w:rsid w:val="00273A15"/>
    <w:rsid w:val="00276944"/>
    <w:rsid w:val="00276F18"/>
    <w:rsid w:val="002777D1"/>
    <w:rsid w:val="00280A05"/>
    <w:rsid w:val="0028148E"/>
    <w:rsid w:val="0028168E"/>
    <w:rsid w:val="002838FE"/>
    <w:rsid w:val="00283FF1"/>
    <w:rsid w:val="0028513F"/>
    <w:rsid w:val="0028778B"/>
    <w:rsid w:val="00287A11"/>
    <w:rsid w:val="00292083"/>
    <w:rsid w:val="002937B1"/>
    <w:rsid w:val="00293A9B"/>
    <w:rsid w:val="00295F3A"/>
    <w:rsid w:val="00296510"/>
    <w:rsid w:val="00296947"/>
    <w:rsid w:val="002A072B"/>
    <w:rsid w:val="002A099C"/>
    <w:rsid w:val="002A239F"/>
    <w:rsid w:val="002A2BCB"/>
    <w:rsid w:val="002A325C"/>
    <w:rsid w:val="002A627F"/>
    <w:rsid w:val="002A645E"/>
    <w:rsid w:val="002A724A"/>
    <w:rsid w:val="002B1BF2"/>
    <w:rsid w:val="002B2B73"/>
    <w:rsid w:val="002B309B"/>
    <w:rsid w:val="002B3338"/>
    <w:rsid w:val="002B3811"/>
    <w:rsid w:val="002B399B"/>
    <w:rsid w:val="002B3BC8"/>
    <w:rsid w:val="002B4922"/>
    <w:rsid w:val="002B558B"/>
    <w:rsid w:val="002B6B69"/>
    <w:rsid w:val="002B6C47"/>
    <w:rsid w:val="002C0170"/>
    <w:rsid w:val="002C113B"/>
    <w:rsid w:val="002C12A1"/>
    <w:rsid w:val="002C1C98"/>
    <w:rsid w:val="002C305F"/>
    <w:rsid w:val="002C4CE0"/>
    <w:rsid w:val="002C59A7"/>
    <w:rsid w:val="002C5FD8"/>
    <w:rsid w:val="002C6D1A"/>
    <w:rsid w:val="002C73DB"/>
    <w:rsid w:val="002C7CAB"/>
    <w:rsid w:val="002D0B0C"/>
    <w:rsid w:val="002D0C6E"/>
    <w:rsid w:val="002D2097"/>
    <w:rsid w:val="002D2369"/>
    <w:rsid w:val="002D3780"/>
    <w:rsid w:val="002D3D98"/>
    <w:rsid w:val="002D4BC6"/>
    <w:rsid w:val="002D50D1"/>
    <w:rsid w:val="002D6C1F"/>
    <w:rsid w:val="002E0FFC"/>
    <w:rsid w:val="002E153C"/>
    <w:rsid w:val="002E1F8B"/>
    <w:rsid w:val="002E223B"/>
    <w:rsid w:val="002E275C"/>
    <w:rsid w:val="002E2763"/>
    <w:rsid w:val="002E5367"/>
    <w:rsid w:val="002E5594"/>
    <w:rsid w:val="002E5D54"/>
    <w:rsid w:val="002E5F73"/>
    <w:rsid w:val="002E787C"/>
    <w:rsid w:val="002F00F8"/>
    <w:rsid w:val="002F0308"/>
    <w:rsid w:val="002F136A"/>
    <w:rsid w:val="002F1FA7"/>
    <w:rsid w:val="002F22A4"/>
    <w:rsid w:val="002F2870"/>
    <w:rsid w:val="002F2C9C"/>
    <w:rsid w:val="002F2EEC"/>
    <w:rsid w:val="002F44A2"/>
    <w:rsid w:val="002F45FC"/>
    <w:rsid w:val="002F5BDE"/>
    <w:rsid w:val="002F5F5B"/>
    <w:rsid w:val="002F652F"/>
    <w:rsid w:val="002F6A2D"/>
    <w:rsid w:val="002F7ECE"/>
    <w:rsid w:val="00300F1E"/>
    <w:rsid w:val="00301AE5"/>
    <w:rsid w:val="00301B0B"/>
    <w:rsid w:val="003020EF"/>
    <w:rsid w:val="0030370F"/>
    <w:rsid w:val="00304458"/>
    <w:rsid w:val="0030540E"/>
    <w:rsid w:val="00307185"/>
    <w:rsid w:val="00307DC9"/>
    <w:rsid w:val="00310DEC"/>
    <w:rsid w:val="0031126B"/>
    <w:rsid w:val="00311EA6"/>
    <w:rsid w:val="00312BA3"/>
    <w:rsid w:val="00312DDC"/>
    <w:rsid w:val="00313DA0"/>
    <w:rsid w:val="00313FC0"/>
    <w:rsid w:val="0031403D"/>
    <w:rsid w:val="003144D5"/>
    <w:rsid w:val="00314AE5"/>
    <w:rsid w:val="00316A0D"/>
    <w:rsid w:val="003178E2"/>
    <w:rsid w:val="00317B34"/>
    <w:rsid w:val="00317BFB"/>
    <w:rsid w:val="00320281"/>
    <w:rsid w:val="0032079B"/>
    <w:rsid w:val="003218E1"/>
    <w:rsid w:val="0032359C"/>
    <w:rsid w:val="00323F29"/>
    <w:rsid w:val="00324328"/>
    <w:rsid w:val="00324A23"/>
    <w:rsid w:val="0032624B"/>
    <w:rsid w:val="00326273"/>
    <w:rsid w:val="00326406"/>
    <w:rsid w:val="00327D5B"/>
    <w:rsid w:val="00330551"/>
    <w:rsid w:val="00330EC6"/>
    <w:rsid w:val="00331E51"/>
    <w:rsid w:val="003332F1"/>
    <w:rsid w:val="00333B76"/>
    <w:rsid w:val="00333C92"/>
    <w:rsid w:val="00334529"/>
    <w:rsid w:val="003363E6"/>
    <w:rsid w:val="00337C07"/>
    <w:rsid w:val="00340586"/>
    <w:rsid w:val="0034058B"/>
    <w:rsid w:val="00342152"/>
    <w:rsid w:val="00343A31"/>
    <w:rsid w:val="00344022"/>
    <w:rsid w:val="003445EE"/>
    <w:rsid w:val="003455C6"/>
    <w:rsid w:val="003456FA"/>
    <w:rsid w:val="0034585F"/>
    <w:rsid w:val="00346278"/>
    <w:rsid w:val="0034650A"/>
    <w:rsid w:val="003478BE"/>
    <w:rsid w:val="00347E9A"/>
    <w:rsid w:val="00347F4C"/>
    <w:rsid w:val="003502C0"/>
    <w:rsid w:val="0035097A"/>
    <w:rsid w:val="00350D58"/>
    <w:rsid w:val="0035102F"/>
    <w:rsid w:val="003540C7"/>
    <w:rsid w:val="00355058"/>
    <w:rsid w:val="00355CBD"/>
    <w:rsid w:val="00356168"/>
    <w:rsid w:val="00357603"/>
    <w:rsid w:val="00360BD6"/>
    <w:rsid w:val="0036143A"/>
    <w:rsid w:val="003615DC"/>
    <w:rsid w:val="0036179C"/>
    <w:rsid w:val="003617FB"/>
    <w:rsid w:val="00361C07"/>
    <w:rsid w:val="00364297"/>
    <w:rsid w:val="0036610F"/>
    <w:rsid w:val="003664B4"/>
    <w:rsid w:val="0036758E"/>
    <w:rsid w:val="003703F3"/>
    <w:rsid w:val="00370A39"/>
    <w:rsid w:val="003718D6"/>
    <w:rsid w:val="00371BFC"/>
    <w:rsid w:val="00373765"/>
    <w:rsid w:val="00373A92"/>
    <w:rsid w:val="00373CF3"/>
    <w:rsid w:val="00374199"/>
    <w:rsid w:val="003752E6"/>
    <w:rsid w:val="003759C2"/>
    <w:rsid w:val="00375AA4"/>
    <w:rsid w:val="003812CF"/>
    <w:rsid w:val="0038514A"/>
    <w:rsid w:val="0038532C"/>
    <w:rsid w:val="0038541B"/>
    <w:rsid w:val="00386616"/>
    <w:rsid w:val="00387D00"/>
    <w:rsid w:val="00390A28"/>
    <w:rsid w:val="00391D83"/>
    <w:rsid w:val="00392663"/>
    <w:rsid w:val="003927E9"/>
    <w:rsid w:val="00393CDF"/>
    <w:rsid w:val="00396D1C"/>
    <w:rsid w:val="003A0B94"/>
    <w:rsid w:val="003A1E8E"/>
    <w:rsid w:val="003A1F4B"/>
    <w:rsid w:val="003A2129"/>
    <w:rsid w:val="003A2946"/>
    <w:rsid w:val="003A2B80"/>
    <w:rsid w:val="003A38DA"/>
    <w:rsid w:val="003A4010"/>
    <w:rsid w:val="003A4757"/>
    <w:rsid w:val="003A4FAB"/>
    <w:rsid w:val="003A5984"/>
    <w:rsid w:val="003A66D6"/>
    <w:rsid w:val="003A7773"/>
    <w:rsid w:val="003A7AA4"/>
    <w:rsid w:val="003B0642"/>
    <w:rsid w:val="003B0885"/>
    <w:rsid w:val="003B17A3"/>
    <w:rsid w:val="003B2A5D"/>
    <w:rsid w:val="003B2B37"/>
    <w:rsid w:val="003B3DE1"/>
    <w:rsid w:val="003B4692"/>
    <w:rsid w:val="003B48E5"/>
    <w:rsid w:val="003B58D1"/>
    <w:rsid w:val="003B59BF"/>
    <w:rsid w:val="003B62B8"/>
    <w:rsid w:val="003B75DB"/>
    <w:rsid w:val="003B7FDE"/>
    <w:rsid w:val="003C0877"/>
    <w:rsid w:val="003C1327"/>
    <w:rsid w:val="003C1BA8"/>
    <w:rsid w:val="003C2161"/>
    <w:rsid w:val="003C2C13"/>
    <w:rsid w:val="003C2D95"/>
    <w:rsid w:val="003C57BE"/>
    <w:rsid w:val="003C688A"/>
    <w:rsid w:val="003C77CE"/>
    <w:rsid w:val="003C7982"/>
    <w:rsid w:val="003D07E1"/>
    <w:rsid w:val="003D1529"/>
    <w:rsid w:val="003D222F"/>
    <w:rsid w:val="003D2D24"/>
    <w:rsid w:val="003D3AB8"/>
    <w:rsid w:val="003D520C"/>
    <w:rsid w:val="003D62F0"/>
    <w:rsid w:val="003D6384"/>
    <w:rsid w:val="003D67AE"/>
    <w:rsid w:val="003D691F"/>
    <w:rsid w:val="003D6D82"/>
    <w:rsid w:val="003D757C"/>
    <w:rsid w:val="003D79C3"/>
    <w:rsid w:val="003E0E0E"/>
    <w:rsid w:val="003E12BA"/>
    <w:rsid w:val="003E13B6"/>
    <w:rsid w:val="003E1E12"/>
    <w:rsid w:val="003E20A3"/>
    <w:rsid w:val="003E4D79"/>
    <w:rsid w:val="003E6C3F"/>
    <w:rsid w:val="003F1699"/>
    <w:rsid w:val="003F239A"/>
    <w:rsid w:val="003F41F5"/>
    <w:rsid w:val="003F431C"/>
    <w:rsid w:val="003F5625"/>
    <w:rsid w:val="003F74E6"/>
    <w:rsid w:val="003F7573"/>
    <w:rsid w:val="003F77F4"/>
    <w:rsid w:val="00400990"/>
    <w:rsid w:val="00401D21"/>
    <w:rsid w:val="004020CC"/>
    <w:rsid w:val="004036D3"/>
    <w:rsid w:val="004052A1"/>
    <w:rsid w:val="004054A3"/>
    <w:rsid w:val="004054C3"/>
    <w:rsid w:val="00405D83"/>
    <w:rsid w:val="00405EC1"/>
    <w:rsid w:val="0041016E"/>
    <w:rsid w:val="00410212"/>
    <w:rsid w:val="00411734"/>
    <w:rsid w:val="00411C7C"/>
    <w:rsid w:val="00411DDD"/>
    <w:rsid w:val="00412C57"/>
    <w:rsid w:val="00413004"/>
    <w:rsid w:val="00414B4B"/>
    <w:rsid w:val="00415111"/>
    <w:rsid w:val="004152F4"/>
    <w:rsid w:val="004155B2"/>
    <w:rsid w:val="00415933"/>
    <w:rsid w:val="0041605B"/>
    <w:rsid w:val="00416932"/>
    <w:rsid w:val="004174E4"/>
    <w:rsid w:val="004177FD"/>
    <w:rsid w:val="0042056C"/>
    <w:rsid w:val="0042061A"/>
    <w:rsid w:val="00423420"/>
    <w:rsid w:val="00424ABB"/>
    <w:rsid w:val="00426385"/>
    <w:rsid w:val="00430A9D"/>
    <w:rsid w:val="00430F13"/>
    <w:rsid w:val="0043118B"/>
    <w:rsid w:val="004313F5"/>
    <w:rsid w:val="0043246E"/>
    <w:rsid w:val="004324B7"/>
    <w:rsid w:val="00432647"/>
    <w:rsid w:val="00433EB2"/>
    <w:rsid w:val="004351B1"/>
    <w:rsid w:val="004358D2"/>
    <w:rsid w:val="00435B20"/>
    <w:rsid w:val="00436857"/>
    <w:rsid w:val="00436CAA"/>
    <w:rsid w:val="004370E6"/>
    <w:rsid w:val="0043772B"/>
    <w:rsid w:val="00437BB9"/>
    <w:rsid w:val="00437CC5"/>
    <w:rsid w:val="00440D34"/>
    <w:rsid w:val="00440E65"/>
    <w:rsid w:val="00440ED8"/>
    <w:rsid w:val="0044117E"/>
    <w:rsid w:val="00441C40"/>
    <w:rsid w:val="0044345B"/>
    <w:rsid w:val="00443B59"/>
    <w:rsid w:val="004457B0"/>
    <w:rsid w:val="00446329"/>
    <w:rsid w:val="00446E5D"/>
    <w:rsid w:val="00446F73"/>
    <w:rsid w:val="00446FAF"/>
    <w:rsid w:val="00450C99"/>
    <w:rsid w:val="00450F81"/>
    <w:rsid w:val="00451338"/>
    <w:rsid w:val="00452FD8"/>
    <w:rsid w:val="00453D5F"/>
    <w:rsid w:val="00454FC0"/>
    <w:rsid w:val="00455CFC"/>
    <w:rsid w:val="00456D5E"/>
    <w:rsid w:val="0045704A"/>
    <w:rsid w:val="0045728A"/>
    <w:rsid w:val="00457533"/>
    <w:rsid w:val="00460518"/>
    <w:rsid w:val="00460C7D"/>
    <w:rsid w:val="00461CAF"/>
    <w:rsid w:val="00461D3C"/>
    <w:rsid w:val="00462271"/>
    <w:rsid w:val="00463432"/>
    <w:rsid w:val="004641CE"/>
    <w:rsid w:val="00464EEE"/>
    <w:rsid w:val="00465E26"/>
    <w:rsid w:val="00466793"/>
    <w:rsid w:val="00466ED2"/>
    <w:rsid w:val="004670F4"/>
    <w:rsid w:val="0046765E"/>
    <w:rsid w:val="00467F62"/>
    <w:rsid w:val="00471198"/>
    <w:rsid w:val="00471868"/>
    <w:rsid w:val="00472E2B"/>
    <w:rsid w:val="00472EA1"/>
    <w:rsid w:val="004730B1"/>
    <w:rsid w:val="004735FF"/>
    <w:rsid w:val="00473A12"/>
    <w:rsid w:val="00474404"/>
    <w:rsid w:val="004745E6"/>
    <w:rsid w:val="004815A4"/>
    <w:rsid w:val="00481EA5"/>
    <w:rsid w:val="00483AD7"/>
    <w:rsid w:val="00483E57"/>
    <w:rsid w:val="00484733"/>
    <w:rsid w:val="0048473A"/>
    <w:rsid w:val="00484D47"/>
    <w:rsid w:val="00485DA1"/>
    <w:rsid w:val="004873ED"/>
    <w:rsid w:val="0049010D"/>
    <w:rsid w:val="004903B0"/>
    <w:rsid w:val="00490F52"/>
    <w:rsid w:val="00491D42"/>
    <w:rsid w:val="004921F7"/>
    <w:rsid w:val="00494B9D"/>
    <w:rsid w:val="004953B9"/>
    <w:rsid w:val="0049562D"/>
    <w:rsid w:val="0049564C"/>
    <w:rsid w:val="004A0109"/>
    <w:rsid w:val="004A1995"/>
    <w:rsid w:val="004A1CA2"/>
    <w:rsid w:val="004A20F3"/>
    <w:rsid w:val="004A2BCF"/>
    <w:rsid w:val="004A4763"/>
    <w:rsid w:val="004A5053"/>
    <w:rsid w:val="004A50F8"/>
    <w:rsid w:val="004A5562"/>
    <w:rsid w:val="004A6364"/>
    <w:rsid w:val="004A6C6A"/>
    <w:rsid w:val="004A73AC"/>
    <w:rsid w:val="004B0040"/>
    <w:rsid w:val="004B0872"/>
    <w:rsid w:val="004B29AC"/>
    <w:rsid w:val="004B2ABC"/>
    <w:rsid w:val="004B3A0F"/>
    <w:rsid w:val="004B52F6"/>
    <w:rsid w:val="004B68D0"/>
    <w:rsid w:val="004B7231"/>
    <w:rsid w:val="004C003B"/>
    <w:rsid w:val="004C11A9"/>
    <w:rsid w:val="004C1943"/>
    <w:rsid w:val="004C20AD"/>
    <w:rsid w:val="004C27A9"/>
    <w:rsid w:val="004C2A6A"/>
    <w:rsid w:val="004C35F8"/>
    <w:rsid w:val="004C5CD3"/>
    <w:rsid w:val="004C5D9E"/>
    <w:rsid w:val="004C6ECF"/>
    <w:rsid w:val="004C7632"/>
    <w:rsid w:val="004D0588"/>
    <w:rsid w:val="004D08F4"/>
    <w:rsid w:val="004D1E4B"/>
    <w:rsid w:val="004D433E"/>
    <w:rsid w:val="004D4BD5"/>
    <w:rsid w:val="004D50C4"/>
    <w:rsid w:val="004D5B36"/>
    <w:rsid w:val="004D65F3"/>
    <w:rsid w:val="004D7B10"/>
    <w:rsid w:val="004D7F55"/>
    <w:rsid w:val="004E042C"/>
    <w:rsid w:val="004E0451"/>
    <w:rsid w:val="004E045A"/>
    <w:rsid w:val="004E10F0"/>
    <w:rsid w:val="004E3DAC"/>
    <w:rsid w:val="004E4625"/>
    <w:rsid w:val="004E5B60"/>
    <w:rsid w:val="004E6757"/>
    <w:rsid w:val="004F1B63"/>
    <w:rsid w:val="004F3299"/>
    <w:rsid w:val="004F3812"/>
    <w:rsid w:val="004F4311"/>
    <w:rsid w:val="004F46BF"/>
    <w:rsid w:val="004F4C3E"/>
    <w:rsid w:val="005005D7"/>
    <w:rsid w:val="00500773"/>
    <w:rsid w:val="0050087B"/>
    <w:rsid w:val="0050125A"/>
    <w:rsid w:val="005013EE"/>
    <w:rsid w:val="00507F1E"/>
    <w:rsid w:val="00513198"/>
    <w:rsid w:val="00514C14"/>
    <w:rsid w:val="00515078"/>
    <w:rsid w:val="005152FA"/>
    <w:rsid w:val="00517AE2"/>
    <w:rsid w:val="00520937"/>
    <w:rsid w:val="00520B0E"/>
    <w:rsid w:val="005213A3"/>
    <w:rsid w:val="00521540"/>
    <w:rsid w:val="005227DD"/>
    <w:rsid w:val="00522A09"/>
    <w:rsid w:val="0052372C"/>
    <w:rsid w:val="00525001"/>
    <w:rsid w:val="005258A6"/>
    <w:rsid w:val="005264FF"/>
    <w:rsid w:val="00526A7A"/>
    <w:rsid w:val="005271FE"/>
    <w:rsid w:val="00527B3E"/>
    <w:rsid w:val="00530967"/>
    <w:rsid w:val="00530B82"/>
    <w:rsid w:val="0053123F"/>
    <w:rsid w:val="00532490"/>
    <w:rsid w:val="005332CB"/>
    <w:rsid w:val="005335A1"/>
    <w:rsid w:val="0053363E"/>
    <w:rsid w:val="00533D58"/>
    <w:rsid w:val="005347AD"/>
    <w:rsid w:val="00536063"/>
    <w:rsid w:val="0053669F"/>
    <w:rsid w:val="00536828"/>
    <w:rsid w:val="00536B86"/>
    <w:rsid w:val="00537F20"/>
    <w:rsid w:val="005404D9"/>
    <w:rsid w:val="0054069C"/>
    <w:rsid w:val="00541B0E"/>
    <w:rsid w:val="0054284D"/>
    <w:rsid w:val="00542BFC"/>
    <w:rsid w:val="00542DD7"/>
    <w:rsid w:val="00545F7B"/>
    <w:rsid w:val="0054622C"/>
    <w:rsid w:val="00546504"/>
    <w:rsid w:val="00546ADC"/>
    <w:rsid w:val="0054706A"/>
    <w:rsid w:val="0055036E"/>
    <w:rsid w:val="00550D2B"/>
    <w:rsid w:val="00550D3C"/>
    <w:rsid w:val="005513A4"/>
    <w:rsid w:val="0055164B"/>
    <w:rsid w:val="00552349"/>
    <w:rsid w:val="00552BFD"/>
    <w:rsid w:val="00553857"/>
    <w:rsid w:val="00554662"/>
    <w:rsid w:val="00554AAA"/>
    <w:rsid w:val="00555709"/>
    <w:rsid w:val="00556AEA"/>
    <w:rsid w:val="00556B50"/>
    <w:rsid w:val="00556C66"/>
    <w:rsid w:val="0055736B"/>
    <w:rsid w:val="00560213"/>
    <w:rsid w:val="00560998"/>
    <w:rsid w:val="005609B3"/>
    <w:rsid w:val="00560C74"/>
    <w:rsid w:val="00560F41"/>
    <w:rsid w:val="00561295"/>
    <w:rsid w:val="00561572"/>
    <w:rsid w:val="005620BD"/>
    <w:rsid w:val="00562750"/>
    <w:rsid w:val="005631EE"/>
    <w:rsid w:val="00563476"/>
    <w:rsid w:val="00564787"/>
    <w:rsid w:val="00564E96"/>
    <w:rsid w:val="005651A0"/>
    <w:rsid w:val="005653ED"/>
    <w:rsid w:val="005659A7"/>
    <w:rsid w:val="0056707A"/>
    <w:rsid w:val="00571632"/>
    <w:rsid w:val="0057306C"/>
    <w:rsid w:val="00573874"/>
    <w:rsid w:val="0057408E"/>
    <w:rsid w:val="005743D1"/>
    <w:rsid w:val="00574419"/>
    <w:rsid w:val="0057494B"/>
    <w:rsid w:val="005751E6"/>
    <w:rsid w:val="00575C42"/>
    <w:rsid w:val="0057626D"/>
    <w:rsid w:val="00576395"/>
    <w:rsid w:val="00576E5C"/>
    <w:rsid w:val="005800D2"/>
    <w:rsid w:val="00580376"/>
    <w:rsid w:val="005803C0"/>
    <w:rsid w:val="00581FE5"/>
    <w:rsid w:val="005823D8"/>
    <w:rsid w:val="0058276D"/>
    <w:rsid w:val="00584478"/>
    <w:rsid w:val="00584632"/>
    <w:rsid w:val="00584A1E"/>
    <w:rsid w:val="0058536A"/>
    <w:rsid w:val="00585CA2"/>
    <w:rsid w:val="005862BD"/>
    <w:rsid w:val="005864C6"/>
    <w:rsid w:val="005867EB"/>
    <w:rsid w:val="005868C5"/>
    <w:rsid w:val="00590904"/>
    <w:rsid w:val="00591677"/>
    <w:rsid w:val="00592115"/>
    <w:rsid w:val="005928C1"/>
    <w:rsid w:val="00593323"/>
    <w:rsid w:val="005941A2"/>
    <w:rsid w:val="00595D10"/>
    <w:rsid w:val="00597288"/>
    <w:rsid w:val="00597B0E"/>
    <w:rsid w:val="005A097B"/>
    <w:rsid w:val="005A40A6"/>
    <w:rsid w:val="005A44EF"/>
    <w:rsid w:val="005A4776"/>
    <w:rsid w:val="005A4B92"/>
    <w:rsid w:val="005A5233"/>
    <w:rsid w:val="005A5BE1"/>
    <w:rsid w:val="005A7592"/>
    <w:rsid w:val="005A7AD0"/>
    <w:rsid w:val="005B05F1"/>
    <w:rsid w:val="005B0BF6"/>
    <w:rsid w:val="005B1816"/>
    <w:rsid w:val="005B39A1"/>
    <w:rsid w:val="005B3DBB"/>
    <w:rsid w:val="005B4C55"/>
    <w:rsid w:val="005B7F06"/>
    <w:rsid w:val="005C0377"/>
    <w:rsid w:val="005C0772"/>
    <w:rsid w:val="005C0CA4"/>
    <w:rsid w:val="005C0FA9"/>
    <w:rsid w:val="005C10E3"/>
    <w:rsid w:val="005C1290"/>
    <w:rsid w:val="005C2100"/>
    <w:rsid w:val="005C3635"/>
    <w:rsid w:val="005C3A50"/>
    <w:rsid w:val="005C461F"/>
    <w:rsid w:val="005C5C6A"/>
    <w:rsid w:val="005C6987"/>
    <w:rsid w:val="005C75C5"/>
    <w:rsid w:val="005C7898"/>
    <w:rsid w:val="005D12EB"/>
    <w:rsid w:val="005D1B21"/>
    <w:rsid w:val="005D36DE"/>
    <w:rsid w:val="005D5590"/>
    <w:rsid w:val="005D58D9"/>
    <w:rsid w:val="005D610F"/>
    <w:rsid w:val="005D6870"/>
    <w:rsid w:val="005D74CB"/>
    <w:rsid w:val="005D76BF"/>
    <w:rsid w:val="005E048E"/>
    <w:rsid w:val="005E110E"/>
    <w:rsid w:val="005E2B2F"/>
    <w:rsid w:val="005E3681"/>
    <w:rsid w:val="005E490A"/>
    <w:rsid w:val="005E5A9F"/>
    <w:rsid w:val="005E5F5C"/>
    <w:rsid w:val="005E6E58"/>
    <w:rsid w:val="005E7613"/>
    <w:rsid w:val="005E7959"/>
    <w:rsid w:val="005F0649"/>
    <w:rsid w:val="005F0C3B"/>
    <w:rsid w:val="005F0CA9"/>
    <w:rsid w:val="005F1A79"/>
    <w:rsid w:val="005F1E27"/>
    <w:rsid w:val="005F2483"/>
    <w:rsid w:val="005F252B"/>
    <w:rsid w:val="005F3F6A"/>
    <w:rsid w:val="005F47D9"/>
    <w:rsid w:val="005F4C95"/>
    <w:rsid w:val="005F7AB0"/>
    <w:rsid w:val="006000BF"/>
    <w:rsid w:val="006028EB"/>
    <w:rsid w:val="00602A11"/>
    <w:rsid w:val="00603ADE"/>
    <w:rsid w:val="00604F93"/>
    <w:rsid w:val="00605849"/>
    <w:rsid w:val="00605912"/>
    <w:rsid w:val="006059FB"/>
    <w:rsid w:val="0060678B"/>
    <w:rsid w:val="006067A7"/>
    <w:rsid w:val="00606A0C"/>
    <w:rsid w:val="00607ED5"/>
    <w:rsid w:val="00611714"/>
    <w:rsid w:val="00611794"/>
    <w:rsid w:val="00611CF0"/>
    <w:rsid w:val="00612C61"/>
    <w:rsid w:val="006134FC"/>
    <w:rsid w:val="006145C2"/>
    <w:rsid w:val="00614D1A"/>
    <w:rsid w:val="006155E6"/>
    <w:rsid w:val="006174FA"/>
    <w:rsid w:val="006216C3"/>
    <w:rsid w:val="00622003"/>
    <w:rsid w:val="00624B9F"/>
    <w:rsid w:val="0062508C"/>
    <w:rsid w:val="00625117"/>
    <w:rsid w:val="00627CDC"/>
    <w:rsid w:val="006310F8"/>
    <w:rsid w:val="00632FB3"/>
    <w:rsid w:val="006337E7"/>
    <w:rsid w:val="00633A28"/>
    <w:rsid w:val="00633F03"/>
    <w:rsid w:val="006348B7"/>
    <w:rsid w:val="00634E8C"/>
    <w:rsid w:val="006364AC"/>
    <w:rsid w:val="00636671"/>
    <w:rsid w:val="0063790B"/>
    <w:rsid w:val="00640206"/>
    <w:rsid w:val="00640237"/>
    <w:rsid w:val="006403C3"/>
    <w:rsid w:val="0064048C"/>
    <w:rsid w:val="006407C1"/>
    <w:rsid w:val="00640F14"/>
    <w:rsid w:val="006417CB"/>
    <w:rsid w:val="00641DA2"/>
    <w:rsid w:val="00642CCA"/>
    <w:rsid w:val="00642D07"/>
    <w:rsid w:val="006437B6"/>
    <w:rsid w:val="0064426E"/>
    <w:rsid w:val="006450C3"/>
    <w:rsid w:val="00645A97"/>
    <w:rsid w:val="0064674F"/>
    <w:rsid w:val="00646B30"/>
    <w:rsid w:val="00646DA6"/>
    <w:rsid w:val="0064736D"/>
    <w:rsid w:val="00647F2E"/>
    <w:rsid w:val="00651B9B"/>
    <w:rsid w:val="006520D4"/>
    <w:rsid w:val="00652906"/>
    <w:rsid w:val="0065321B"/>
    <w:rsid w:val="00653326"/>
    <w:rsid w:val="00653780"/>
    <w:rsid w:val="00653FF2"/>
    <w:rsid w:val="00654C01"/>
    <w:rsid w:val="00654F43"/>
    <w:rsid w:val="00655AB7"/>
    <w:rsid w:val="00656172"/>
    <w:rsid w:val="006568D3"/>
    <w:rsid w:val="00656D0A"/>
    <w:rsid w:val="006578E1"/>
    <w:rsid w:val="00660187"/>
    <w:rsid w:val="0066063D"/>
    <w:rsid w:val="006615AD"/>
    <w:rsid w:val="00661FC3"/>
    <w:rsid w:val="00662983"/>
    <w:rsid w:val="00662EFB"/>
    <w:rsid w:val="00663008"/>
    <w:rsid w:val="006649D8"/>
    <w:rsid w:val="00664C79"/>
    <w:rsid w:val="0066576C"/>
    <w:rsid w:val="00665E81"/>
    <w:rsid w:val="00666075"/>
    <w:rsid w:val="00666363"/>
    <w:rsid w:val="00666B6A"/>
    <w:rsid w:val="00666C36"/>
    <w:rsid w:val="00670827"/>
    <w:rsid w:val="00671C93"/>
    <w:rsid w:val="00672F22"/>
    <w:rsid w:val="006737D9"/>
    <w:rsid w:val="00676D05"/>
    <w:rsid w:val="00676D51"/>
    <w:rsid w:val="00677487"/>
    <w:rsid w:val="006818EE"/>
    <w:rsid w:val="006834D4"/>
    <w:rsid w:val="00683F08"/>
    <w:rsid w:val="006854A3"/>
    <w:rsid w:val="006857BA"/>
    <w:rsid w:val="00686554"/>
    <w:rsid w:val="00687C1F"/>
    <w:rsid w:val="00690410"/>
    <w:rsid w:val="00690776"/>
    <w:rsid w:val="00692058"/>
    <w:rsid w:val="006925A4"/>
    <w:rsid w:val="0069297D"/>
    <w:rsid w:val="00693160"/>
    <w:rsid w:val="0069499F"/>
    <w:rsid w:val="00695493"/>
    <w:rsid w:val="006966E2"/>
    <w:rsid w:val="006969EA"/>
    <w:rsid w:val="00696EF8"/>
    <w:rsid w:val="00697399"/>
    <w:rsid w:val="006A10CF"/>
    <w:rsid w:val="006A1164"/>
    <w:rsid w:val="006A1BC7"/>
    <w:rsid w:val="006A2B7B"/>
    <w:rsid w:val="006A3DFF"/>
    <w:rsid w:val="006A5296"/>
    <w:rsid w:val="006A5443"/>
    <w:rsid w:val="006A6633"/>
    <w:rsid w:val="006A7A8F"/>
    <w:rsid w:val="006B036F"/>
    <w:rsid w:val="006B0C38"/>
    <w:rsid w:val="006B16AA"/>
    <w:rsid w:val="006B16D8"/>
    <w:rsid w:val="006B18C4"/>
    <w:rsid w:val="006B1F14"/>
    <w:rsid w:val="006B22CB"/>
    <w:rsid w:val="006B4A41"/>
    <w:rsid w:val="006B4C5A"/>
    <w:rsid w:val="006B62FD"/>
    <w:rsid w:val="006B6955"/>
    <w:rsid w:val="006B793A"/>
    <w:rsid w:val="006C203E"/>
    <w:rsid w:val="006C2BB1"/>
    <w:rsid w:val="006C31C5"/>
    <w:rsid w:val="006C3D2F"/>
    <w:rsid w:val="006C3E84"/>
    <w:rsid w:val="006C46C2"/>
    <w:rsid w:val="006C4DCA"/>
    <w:rsid w:val="006C523D"/>
    <w:rsid w:val="006C52E3"/>
    <w:rsid w:val="006C5C95"/>
    <w:rsid w:val="006C6520"/>
    <w:rsid w:val="006C691F"/>
    <w:rsid w:val="006C6CB2"/>
    <w:rsid w:val="006C6EFA"/>
    <w:rsid w:val="006C7EFA"/>
    <w:rsid w:val="006D03E7"/>
    <w:rsid w:val="006D0434"/>
    <w:rsid w:val="006D0A9B"/>
    <w:rsid w:val="006D130A"/>
    <w:rsid w:val="006D148A"/>
    <w:rsid w:val="006D1702"/>
    <w:rsid w:val="006D3172"/>
    <w:rsid w:val="006D3903"/>
    <w:rsid w:val="006D49BD"/>
    <w:rsid w:val="006D56E6"/>
    <w:rsid w:val="006D65F1"/>
    <w:rsid w:val="006D6648"/>
    <w:rsid w:val="006D6727"/>
    <w:rsid w:val="006D6C98"/>
    <w:rsid w:val="006D71C1"/>
    <w:rsid w:val="006D7C72"/>
    <w:rsid w:val="006D7D92"/>
    <w:rsid w:val="006E0079"/>
    <w:rsid w:val="006E0EDA"/>
    <w:rsid w:val="006E129C"/>
    <w:rsid w:val="006E1D64"/>
    <w:rsid w:val="006E24EE"/>
    <w:rsid w:val="006E291E"/>
    <w:rsid w:val="006E5A4E"/>
    <w:rsid w:val="006E5B5F"/>
    <w:rsid w:val="006E6034"/>
    <w:rsid w:val="006E6466"/>
    <w:rsid w:val="006E770D"/>
    <w:rsid w:val="006F0914"/>
    <w:rsid w:val="006F2DC7"/>
    <w:rsid w:val="006F4173"/>
    <w:rsid w:val="006F44ED"/>
    <w:rsid w:val="006F56DD"/>
    <w:rsid w:val="006F6F53"/>
    <w:rsid w:val="006F72F8"/>
    <w:rsid w:val="006F73D8"/>
    <w:rsid w:val="007012DB"/>
    <w:rsid w:val="00701728"/>
    <w:rsid w:val="00701D2D"/>
    <w:rsid w:val="007040F9"/>
    <w:rsid w:val="00704238"/>
    <w:rsid w:val="00704764"/>
    <w:rsid w:val="00705A3F"/>
    <w:rsid w:val="00707737"/>
    <w:rsid w:val="00711F32"/>
    <w:rsid w:val="00712E48"/>
    <w:rsid w:val="00712ECF"/>
    <w:rsid w:val="007133A2"/>
    <w:rsid w:val="007147C1"/>
    <w:rsid w:val="007148AD"/>
    <w:rsid w:val="00714AB1"/>
    <w:rsid w:val="00714C5C"/>
    <w:rsid w:val="00714CF5"/>
    <w:rsid w:val="00716056"/>
    <w:rsid w:val="007167D6"/>
    <w:rsid w:val="00716BE2"/>
    <w:rsid w:val="00721707"/>
    <w:rsid w:val="0072497C"/>
    <w:rsid w:val="00724997"/>
    <w:rsid w:val="00724EF4"/>
    <w:rsid w:val="00726BB6"/>
    <w:rsid w:val="00726EDF"/>
    <w:rsid w:val="007274EB"/>
    <w:rsid w:val="00727F24"/>
    <w:rsid w:val="00731256"/>
    <w:rsid w:val="00731F1B"/>
    <w:rsid w:val="0073239A"/>
    <w:rsid w:val="007329FE"/>
    <w:rsid w:val="00732BF6"/>
    <w:rsid w:val="007331D0"/>
    <w:rsid w:val="00733F92"/>
    <w:rsid w:val="007342A1"/>
    <w:rsid w:val="00734C8B"/>
    <w:rsid w:val="007350E1"/>
    <w:rsid w:val="0073528B"/>
    <w:rsid w:val="00735DB9"/>
    <w:rsid w:val="007361AC"/>
    <w:rsid w:val="0073688B"/>
    <w:rsid w:val="00737C61"/>
    <w:rsid w:val="007405F2"/>
    <w:rsid w:val="007417A7"/>
    <w:rsid w:val="007431DF"/>
    <w:rsid w:val="007436CB"/>
    <w:rsid w:val="00744D20"/>
    <w:rsid w:val="00745B33"/>
    <w:rsid w:val="00746DB5"/>
    <w:rsid w:val="007471BD"/>
    <w:rsid w:val="00747950"/>
    <w:rsid w:val="00747AF0"/>
    <w:rsid w:val="00747F9E"/>
    <w:rsid w:val="0075047C"/>
    <w:rsid w:val="00750F25"/>
    <w:rsid w:val="00751B21"/>
    <w:rsid w:val="00751EE3"/>
    <w:rsid w:val="007523AD"/>
    <w:rsid w:val="0075406C"/>
    <w:rsid w:val="0075428E"/>
    <w:rsid w:val="007560F3"/>
    <w:rsid w:val="00757902"/>
    <w:rsid w:val="00757DF7"/>
    <w:rsid w:val="007600D1"/>
    <w:rsid w:val="00760D9E"/>
    <w:rsid w:val="00761A9E"/>
    <w:rsid w:val="00763D9E"/>
    <w:rsid w:val="0076453F"/>
    <w:rsid w:val="007664D0"/>
    <w:rsid w:val="007701B0"/>
    <w:rsid w:val="00770356"/>
    <w:rsid w:val="00770FE8"/>
    <w:rsid w:val="0077144B"/>
    <w:rsid w:val="00772F3D"/>
    <w:rsid w:val="00773024"/>
    <w:rsid w:val="00773831"/>
    <w:rsid w:val="007769D6"/>
    <w:rsid w:val="00777D43"/>
    <w:rsid w:val="00777F57"/>
    <w:rsid w:val="00777F89"/>
    <w:rsid w:val="00780890"/>
    <w:rsid w:val="0078120C"/>
    <w:rsid w:val="00782C2F"/>
    <w:rsid w:val="007832DE"/>
    <w:rsid w:val="00783CF1"/>
    <w:rsid w:val="007850DE"/>
    <w:rsid w:val="00785826"/>
    <w:rsid w:val="00785D30"/>
    <w:rsid w:val="00785E04"/>
    <w:rsid w:val="0078608D"/>
    <w:rsid w:val="00786D54"/>
    <w:rsid w:val="0079033B"/>
    <w:rsid w:val="00790CE7"/>
    <w:rsid w:val="00790D0C"/>
    <w:rsid w:val="00790ED6"/>
    <w:rsid w:val="00792F4F"/>
    <w:rsid w:val="00793BFE"/>
    <w:rsid w:val="0079636C"/>
    <w:rsid w:val="00797804"/>
    <w:rsid w:val="007A1591"/>
    <w:rsid w:val="007A3468"/>
    <w:rsid w:val="007A37E2"/>
    <w:rsid w:val="007A37E8"/>
    <w:rsid w:val="007A3A54"/>
    <w:rsid w:val="007A498C"/>
    <w:rsid w:val="007A53FF"/>
    <w:rsid w:val="007A7D12"/>
    <w:rsid w:val="007A7E48"/>
    <w:rsid w:val="007B047A"/>
    <w:rsid w:val="007B08FA"/>
    <w:rsid w:val="007B0A57"/>
    <w:rsid w:val="007B0E92"/>
    <w:rsid w:val="007B1827"/>
    <w:rsid w:val="007B1C29"/>
    <w:rsid w:val="007B2A5F"/>
    <w:rsid w:val="007B4671"/>
    <w:rsid w:val="007B46B4"/>
    <w:rsid w:val="007B526F"/>
    <w:rsid w:val="007B60D5"/>
    <w:rsid w:val="007B6B24"/>
    <w:rsid w:val="007B7608"/>
    <w:rsid w:val="007C0400"/>
    <w:rsid w:val="007C07B6"/>
    <w:rsid w:val="007C17A0"/>
    <w:rsid w:val="007C1BDC"/>
    <w:rsid w:val="007C2A4F"/>
    <w:rsid w:val="007C347C"/>
    <w:rsid w:val="007C4525"/>
    <w:rsid w:val="007C4D0A"/>
    <w:rsid w:val="007C6709"/>
    <w:rsid w:val="007D0431"/>
    <w:rsid w:val="007D0942"/>
    <w:rsid w:val="007D1254"/>
    <w:rsid w:val="007D2402"/>
    <w:rsid w:val="007D26BA"/>
    <w:rsid w:val="007D32E6"/>
    <w:rsid w:val="007D4276"/>
    <w:rsid w:val="007D4F13"/>
    <w:rsid w:val="007D6525"/>
    <w:rsid w:val="007D665B"/>
    <w:rsid w:val="007D70C1"/>
    <w:rsid w:val="007D7AA3"/>
    <w:rsid w:val="007D7CC3"/>
    <w:rsid w:val="007E1D3F"/>
    <w:rsid w:val="007E2B47"/>
    <w:rsid w:val="007E2F53"/>
    <w:rsid w:val="007E392C"/>
    <w:rsid w:val="007E3DF1"/>
    <w:rsid w:val="007E47BE"/>
    <w:rsid w:val="007E5F78"/>
    <w:rsid w:val="007E6B6B"/>
    <w:rsid w:val="007F07E4"/>
    <w:rsid w:val="007F0A37"/>
    <w:rsid w:val="007F152D"/>
    <w:rsid w:val="007F163A"/>
    <w:rsid w:val="007F1B8C"/>
    <w:rsid w:val="007F22CF"/>
    <w:rsid w:val="007F31A6"/>
    <w:rsid w:val="007F3491"/>
    <w:rsid w:val="007F4AE4"/>
    <w:rsid w:val="007F559A"/>
    <w:rsid w:val="007F66E1"/>
    <w:rsid w:val="007F6DC0"/>
    <w:rsid w:val="007F7AB3"/>
    <w:rsid w:val="008019E5"/>
    <w:rsid w:val="00802FB3"/>
    <w:rsid w:val="00803105"/>
    <w:rsid w:val="00803DFB"/>
    <w:rsid w:val="008050CB"/>
    <w:rsid w:val="0080535D"/>
    <w:rsid w:val="00806215"/>
    <w:rsid w:val="00806378"/>
    <w:rsid w:val="00806F33"/>
    <w:rsid w:val="00810683"/>
    <w:rsid w:val="00810B19"/>
    <w:rsid w:val="00810B4A"/>
    <w:rsid w:val="00810FEC"/>
    <w:rsid w:val="00812A05"/>
    <w:rsid w:val="00814B5C"/>
    <w:rsid w:val="008153A3"/>
    <w:rsid w:val="0081598A"/>
    <w:rsid w:val="00815C1E"/>
    <w:rsid w:val="00816621"/>
    <w:rsid w:val="00816A51"/>
    <w:rsid w:val="008172A3"/>
    <w:rsid w:val="008179C6"/>
    <w:rsid w:val="00817C37"/>
    <w:rsid w:val="00817FA0"/>
    <w:rsid w:val="00817FCF"/>
    <w:rsid w:val="0082047E"/>
    <w:rsid w:val="00820ADC"/>
    <w:rsid w:val="00820B80"/>
    <w:rsid w:val="00820D5F"/>
    <w:rsid w:val="008215C7"/>
    <w:rsid w:val="00821B47"/>
    <w:rsid w:val="00821CEF"/>
    <w:rsid w:val="00821F44"/>
    <w:rsid w:val="00821FBA"/>
    <w:rsid w:val="008234D3"/>
    <w:rsid w:val="008238B6"/>
    <w:rsid w:val="008243F1"/>
    <w:rsid w:val="00825447"/>
    <w:rsid w:val="008256BA"/>
    <w:rsid w:val="00825B3B"/>
    <w:rsid w:val="00825ED0"/>
    <w:rsid w:val="00826780"/>
    <w:rsid w:val="00827A8F"/>
    <w:rsid w:val="00827BE6"/>
    <w:rsid w:val="008307AC"/>
    <w:rsid w:val="00830E2A"/>
    <w:rsid w:val="008326B9"/>
    <w:rsid w:val="00832B0B"/>
    <w:rsid w:val="00832FE4"/>
    <w:rsid w:val="0083390C"/>
    <w:rsid w:val="00833B15"/>
    <w:rsid w:val="008340E3"/>
    <w:rsid w:val="00834D8C"/>
    <w:rsid w:val="008371D2"/>
    <w:rsid w:val="00837C00"/>
    <w:rsid w:val="00837C0B"/>
    <w:rsid w:val="00841A9E"/>
    <w:rsid w:val="00842581"/>
    <w:rsid w:val="00842C02"/>
    <w:rsid w:val="00842EF6"/>
    <w:rsid w:val="00843152"/>
    <w:rsid w:val="0084318A"/>
    <w:rsid w:val="008433E0"/>
    <w:rsid w:val="00843900"/>
    <w:rsid w:val="00843A88"/>
    <w:rsid w:val="00843EDB"/>
    <w:rsid w:val="0084410D"/>
    <w:rsid w:val="0084423E"/>
    <w:rsid w:val="00844591"/>
    <w:rsid w:val="00844BD7"/>
    <w:rsid w:val="0084629F"/>
    <w:rsid w:val="00846DFB"/>
    <w:rsid w:val="00847359"/>
    <w:rsid w:val="008473B8"/>
    <w:rsid w:val="00852924"/>
    <w:rsid w:val="00853960"/>
    <w:rsid w:val="00853983"/>
    <w:rsid w:val="00853987"/>
    <w:rsid w:val="0085501A"/>
    <w:rsid w:val="008574BD"/>
    <w:rsid w:val="0086068F"/>
    <w:rsid w:val="00860F17"/>
    <w:rsid w:val="00861372"/>
    <w:rsid w:val="00862185"/>
    <w:rsid w:val="00862C91"/>
    <w:rsid w:val="00862D90"/>
    <w:rsid w:val="008631B5"/>
    <w:rsid w:val="00863592"/>
    <w:rsid w:val="008638B9"/>
    <w:rsid w:val="00864A9B"/>
    <w:rsid w:val="00865893"/>
    <w:rsid w:val="008669CE"/>
    <w:rsid w:val="00866ED9"/>
    <w:rsid w:val="008674A4"/>
    <w:rsid w:val="008675BD"/>
    <w:rsid w:val="00867A1C"/>
    <w:rsid w:val="008710DC"/>
    <w:rsid w:val="00871300"/>
    <w:rsid w:val="008721F3"/>
    <w:rsid w:val="00872B96"/>
    <w:rsid w:val="00872C61"/>
    <w:rsid w:val="008737FA"/>
    <w:rsid w:val="00873DCF"/>
    <w:rsid w:val="00874B61"/>
    <w:rsid w:val="0087593D"/>
    <w:rsid w:val="00875FB9"/>
    <w:rsid w:val="00877CAB"/>
    <w:rsid w:val="00880462"/>
    <w:rsid w:val="00880CA0"/>
    <w:rsid w:val="008817EB"/>
    <w:rsid w:val="00881E67"/>
    <w:rsid w:val="00881F63"/>
    <w:rsid w:val="008823D1"/>
    <w:rsid w:val="0088274A"/>
    <w:rsid w:val="008837F2"/>
    <w:rsid w:val="00884B5C"/>
    <w:rsid w:val="00885316"/>
    <w:rsid w:val="00885966"/>
    <w:rsid w:val="00886706"/>
    <w:rsid w:val="00892283"/>
    <w:rsid w:val="00892587"/>
    <w:rsid w:val="0089271D"/>
    <w:rsid w:val="00892CDC"/>
    <w:rsid w:val="00892FEB"/>
    <w:rsid w:val="0089419D"/>
    <w:rsid w:val="0089450B"/>
    <w:rsid w:val="00895622"/>
    <w:rsid w:val="00895AEA"/>
    <w:rsid w:val="00895CD6"/>
    <w:rsid w:val="008966A8"/>
    <w:rsid w:val="00896D3C"/>
    <w:rsid w:val="00897148"/>
    <w:rsid w:val="0089726A"/>
    <w:rsid w:val="008A00BC"/>
    <w:rsid w:val="008A0623"/>
    <w:rsid w:val="008A1650"/>
    <w:rsid w:val="008A1F0F"/>
    <w:rsid w:val="008A201E"/>
    <w:rsid w:val="008A2250"/>
    <w:rsid w:val="008A24C8"/>
    <w:rsid w:val="008A2B31"/>
    <w:rsid w:val="008A2C63"/>
    <w:rsid w:val="008A387F"/>
    <w:rsid w:val="008A3B50"/>
    <w:rsid w:val="008A4072"/>
    <w:rsid w:val="008A424B"/>
    <w:rsid w:val="008A45A7"/>
    <w:rsid w:val="008A45F9"/>
    <w:rsid w:val="008A57D7"/>
    <w:rsid w:val="008A589A"/>
    <w:rsid w:val="008A6175"/>
    <w:rsid w:val="008A77FC"/>
    <w:rsid w:val="008B03F2"/>
    <w:rsid w:val="008B1058"/>
    <w:rsid w:val="008B112C"/>
    <w:rsid w:val="008B1201"/>
    <w:rsid w:val="008B14B2"/>
    <w:rsid w:val="008B1EF3"/>
    <w:rsid w:val="008B3146"/>
    <w:rsid w:val="008B3215"/>
    <w:rsid w:val="008B3397"/>
    <w:rsid w:val="008B3C79"/>
    <w:rsid w:val="008B4161"/>
    <w:rsid w:val="008B4BEF"/>
    <w:rsid w:val="008B4F30"/>
    <w:rsid w:val="008B5E6D"/>
    <w:rsid w:val="008B5EDD"/>
    <w:rsid w:val="008B636F"/>
    <w:rsid w:val="008B6FFD"/>
    <w:rsid w:val="008C0250"/>
    <w:rsid w:val="008C09F3"/>
    <w:rsid w:val="008C2729"/>
    <w:rsid w:val="008C304B"/>
    <w:rsid w:val="008C3CE4"/>
    <w:rsid w:val="008C3E3A"/>
    <w:rsid w:val="008C5B20"/>
    <w:rsid w:val="008C6861"/>
    <w:rsid w:val="008C6A84"/>
    <w:rsid w:val="008C6AD6"/>
    <w:rsid w:val="008C7F2D"/>
    <w:rsid w:val="008D09C5"/>
    <w:rsid w:val="008D2539"/>
    <w:rsid w:val="008D2545"/>
    <w:rsid w:val="008D3D9A"/>
    <w:rsid w:val="008D4844"/>
    <w:rsid w:val="008D4AAD"/>
    <w:rsid w:val="008D5C6D"/>
    <w:rsid w:val="008D60E2"/>
    <w:rsid w:val="008D699B"/>
    <w:rsid w:val="008D6CFF"/>
    <w:rsid w:val="008D6D73"/>
    <w:rsid w:val="008D7B37"/>
    <w:rsid w:val="008E1FB3"/>
    <w:rsid w:val="008E634F"/>
    <w:rsid w:val="008E6F55"/>
    <w:rsid w:val="008E7750"/>
    <w:rsid w:val="008E7885"/>
    <w:rsid w:val="008F0AB2"/>
    <w:rsid w:val="008F28FC"/>
    <w:rsid w:val="008F2A70"/>
    <w:rsid w:val="008F2F30"/>
    <w:rsid w:val="008F339C"/>
    <w:rsid w:val="008F3C7C"/>
    <w:rsid w:val="008F4618"/>
    <w:rsid w:val="008F51F4"/>
    <w:rsid w:val="008F5DD9"/>
    <w:rsid w:val="008F6641"/>
    <w:rsid w:val="008F6CC7"/>
    <w:rsid w:val="008F6F01"/>
    <w:rsid w:val="008F75E4"/>
    <w:rsid w:val="0090257E"/>
    <w:rsid w:val="00904FA8"/>
    <w:rsid w:val="009065A6"/>
    <w:rsid w:val="00906D72"/>
    <w:rsid w:val="0091156D"/>
    <w:rsid w:val="009118EE"/>
    <w:rsid w:val="0091233F"/>
    <w:rsid w:val="00912847"/>
    <w:rsid w:val="0091379B"/>
    <w:rsid w:val="00914694"/>
    <w:rsid w:val="00914FC5"/>
    <w:rsid w:val="00915F52"/>
    <w:rsid w:val="00916BC4"/>
    <w:rsid w:val="009170DE"/>
    <w:rsid w:val="009178C6"/>
    <w:rsid w:val="009204BD"/>
    <w:rsid w:val="009204E8"/>
    <w:rsid w:val="00920C8C"/>
    <w:rsid w:val="00920EFC"/>
    <w:rsid w:val="009225FB"/>
    <w:rsid w:val="00922E82"/>
    <w:rsid w:val="00924A74"/>
    <w:rsid w:val="00924E52"/>
    <w:rsid w:val="00925117"/>
    <w:rsid w:val="00925EA7"/>
    <w:rsid w:val="0093001C"/>
    <w:rsid w:val="00930759"/>
    <w:rsid w:val="00930BDE"/>
    <w:rsid w:val="0093117C"/>
    <w:rsid w:val="0093295C"/>
    <w:rsid w:val="009330D6"/>
    <w:rsid w:val="009336DF"/>
    <w:rsid w:val="009343E9"/>
    <w:rsid w:val="00935463"/>
    <w:rsid w:val="0093565A"/>
    <w:rsid w:val="00935FB4"/>
    <w:rsid w:val="00936227"/>
    <w:rsid w:val="00940827"/>
    <w:rsid w:val="0094177B"/>
    <w:rsid w:val="009420E0"/>
    <w:rsid w:val="00942777"/>
    <w:rsid w:val="00942B82"/>
    <w:rsid w:val="00942C60"/>
    <w:rsid w:val="00943C05"/>
    <w:rsid w:val="00944D67"/>
    <w:rsid w:val="00945178"/>
    <w:rsid w:val="0094559F"/>
    <w:rsid w:val="0094590D"/>
    <w:rsid w:val="00945B6F"/>
    <w:rsid w:val="00946425"/>
    <w:rsid w:val="00946B7D"/>
    <w:rsid w:val="00950A8B"/>
    <w:rsid w:val="00951B71"/>
    <w:rsid w:val="00952273"/>
    <w:rsid w:val="0095277F"/>
    <w:rsid w:val="00952BA5"/>
    <w:rsid w:val="00954EE3"/>
    <w:rsid w:val="00955B6D"/>
    <w:rsid w:val="009561E9"/>
    <w:rsid w:val="00956BA2"/>
    <w:rsid w:val="00956D7A"/>
    <w:rsid w:val="00956F80"/>
    <w:rsid w:val="0095723B"/>
    <w:rsid w:val="009573B2"/>
    <w:rsid w:val="0095756C"/>
    <w:rsid w:val="00960CC9"/>
    <w:rsid w:val="009620E9"/>
    <w:rsid w:val="009620EA"/>
    <w:rsid w:val="0096272D"/>
    <w:rsid w:val="00962BA2"/>
    <w:rsid w:val="00963371"/>
    <w:rsid w:val="00963801"/>
    <w:rsid w:val="009674B8"/>
    <w:rsid w:val="00970CEA"/>
    <w:rsid w:val="009718E3"/>
    <w:rsid w:val="00971BB3"/>
    <w:rsid w:val="00973F8F"/>
    <w:rsid w:val="00974797"/>
    <w:rsid w:val="00974B71"/>
    <w:rsid w:val="00975C08"/>
    <w:rsid w:val="00975EE6"/>
    <w:rsid w:val="00976C11"/>
    <w:rsid w:val="00976C46"/>
    <w:rsid w:val="00977158"/>
    <w:rsid w:val="00980D71"/>
    <w:rsid w:val="009828BC"/>
    <w:rsid w:val="00983CE9"/>
    <w:rsid w:val="00983E0D"/>
    <w:rsid w:val="00984785"/>
    <w:rsid w:val="00985B5B"/>
    <w:rsid w:val="00986200"/>
    <w:rsid w:val="00986445"/>
    <w:rsid w:val="009907C5"/>
    <w:rsid w:val="009909F6"/>
    <w:rsid w:val="00991CA4"/>
    <w:rsid w:val="00992ABA"/>
    <w:rsid w:val="0099346C"/>
    <w:rsid w:val="009960AB"/>
    <w:rsid w:val="009960EC"/>
    <w:rsid w:val="00997C46"/>
    <w:rsid w:val="009A00F7"/>
    <w:rsid w:val="009A10E2"/>
    <w:rsid w:val="009A1648"/>
    <w:rsid w:val="009A1912"/>
    <w:rsid w:val="009A3AF9"/>
    <w:rsid w:val="009A4C6B"/>
    <w:rsid w:val="009A5B67"/>
    <w:rsid w:val="009A5D00"/>
    <w:rsid w:val="009A6DCF"/>
    <w:rsid w:val="009A6E78"/>
    <w:rsid w:val="009A7882"/>
    <w:rsid w:val="009A7983"/>
    <w:rsid w:val="009A7EC3"/>
    <w:rsid w:val="009B0461"/>
    <w:rsid w:val="009B0A4E"/>
    <w:rsid w:val="009B1891"/>
    <w:rsid w:val="009B1AF7"/>
    <w:rsid w:val="009B1B97"/>
    <w:rsid w:val="009B1E81"/>
    <w:rsid w:val="009B23C7"/>
    <w:rsid w:val="009B2BB1"/>
    <w:rsid w:val="009B2C3A"/>
    <w:rsid w:val="009B38D7"/>
    <w:rsid w:val="009B544B"/>
    <w:rsid w:val="009B55FA"/>
    <w:rsid w:val="009B5C1A"/>
    <w:rsid w:val="009B6B7D"/>
    <w:rsid w:val="009C001B"/>
    <w:rsid w:val="009C02F1"/>
    <w:rsid w:val="009C0314"/>
    <w:rsid w:val="009C0C4F"/>
    <w:rsid w:val="009C15C9"/>
    <w:rsid w:val="009C1621"/>
    <w:rsid w:val="009C1EEC"/>
    <w:rsid w:val="009C1F88"/>
    <w:rsid w:val="009C30B6"/>
    <w:rsid w:val="009C544B"/>
    <w:rsid w:val="009C5772"/>
    <w:rsid w:val="009C64C0"/>
    <w:rsid w:val="009C6D16"/>
    <w:rsid w:val="009C7AA7"/>
    <w:rsid w:val="009D0669"/>
    <w:rsid w:val="009D0C05"/>
    <w:rsid w:val="009D0E23"/>
    <w:rsid w:val="009D3646"/>
    <w:rsid w:val="009D4851"/>
    <w:rsid w:val="009D5766"/>
    <w:rsid w:val="009D69DC"/>
    <w:rsid w:val="009D6B61"/>
    <w:rsid w:val="009D7353"/>
    <w:rsid w:val="009E0380"/>
    <w:rsid w:val="009E1D96"/>
    <w:rsid w:val="009E3CFF"/>
    <w:rsid w:val="009E3DE9"/>
    <w:rsid w:val="009E3FAA"/>
    <w:rsid w:val="009E4466"/>
    <w:rsid w:val="009E45BE"/>
    <w:rsid w:val="009E46C4"/>
    <w:rsid w:val="009E4A67"/>
    <w:rsid w:val="009E54E4"/>
    <w:rsid w:val="009E5F3B"/>
    <w:rsid w:val="009E76CC"/>
    <w:rsid w:val="009E7F63"/>
    <w:rsid w:val="009F18A3"/>
    <w:rsid w:val="009F52DB"/>
    <w:rsid w:val="009F6243"/>
    <w:rsid w:val="009F63BA"/>
    <w:rsid w:val="009F7212"/>
    <w:rsid w:val="009F79CE"/>
    <w:rsid w:val="00A004E6"/>
    <w:rsid w:val="00A0133F"/>
    <w:rsid w:val="00A02EE9"/>
    <w:rsid w:val="00A03B08"/>
    <w:rsid w:val="00A050D8"/>
    <w:rsid w:val="00A051E1"/>
    <w:rsid w:val="00A05224"/>
    <w:rsid w:val="00A0554B"/>
    <w:rsid w:val="00A057AE"/>
    <w:rsid w:val="00A057E1"/>
    <w:rsid w:val="00A05E97"/>
    <w:rsid w:val="00A06AF1"/>
    <w:rsid w:val="00A07832"/>
    <w:rsid w:val="00A07AFD"/>
    <w:rsid w:val="00A11B5E"/>
    <w:rsid w:val="00A12C0A"/>
    <w:rsid w:val="00A12C0B"/>
    <w:rsid w:val="00A12DC5"/>
    <w:rsid w:val="00A12F8A"/>
    <w:rsid w:val="00A13FE0"/>
    <w:rsid w:val="00A14012"/>
    <w:rsid w:val="00A14B3C"/>
    <w:rsid w:val="00A17DAC"/>
    <w:rsid w:val="00A209DE"/>
    <w:rsid w:val="00A21272"/>
    <w:rsid w:val="00A2139E"/>
    <w:rsid w:val="00A21E7C"/>
    <w:rsid w:val="00A21F50"/>
    <w:rsid w:val="00A23616"/>
    <w:rsid w:val="00A239C1"/>
    <w:rsid w:val="00A24A96"/>
    <w:rsid w:val="00A24BCA"/>
    <w:rsid w:val="00A26316"/>
    <w:rsid w:val="00A27333"/>
    <w:rsid w:val="00A2740A"/>
    <w:rsid w:val="00A301C8"/>
    <w:rsid w:val="00A30541"/>
    <w:rsid w:val="00A32408"/>
    <w:rsid w:val="00A33136"/>
    <w:rsid w:val="00A35090"/>
    <w:rsid w:val="00A350BB"/>
    <w:rsid w:val="00A368FB"/>
    <w:rsid w:val="00A3741D"/>
    <w:rsid w:val="00A40E84"/>
    <w:rsid w:val="00A4115E"/>
    <w:rsid w:val="00A418DF"/>
    <w:rsid w:val="00A4232F"/>
    <w:rsid w:val="00A43904"/>
    <w:rsid w:val="00A445A7"/>
    <w:rsid w:val="00A4571C"/>
    <w:rsid w:val="00A47058"/>
    <w:rsid w:val="00A478B6"/>
    <w:rsid w:val="00A47A02"/>
    <w:rsid w:val="00A50EE4"/>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3F9"/>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51B"/>
    <w:rsid w:val="00A73DA0"/>
    <w:rsid w:val="00A7416E"/>
    <w:rsid w:val="00A74528"/>
    <w:rsid w:val="00A74B35"/>
    <w:rsid w:val="00A77639"/>
    <w:rsid w:val="00A77987"/>
    <w:rsid w:val="00A801D9"/>
    <w:rsid w:val="00A8081A"/>
    <w:rsid w:val="00A80F79"/>
    <w:rsid w:val="00A81065"/>
    <w:rsid w:val="00A81ED1"/>
    <w:rsid w:val="00A82F44"/>
    <w:rsid w:val="00A83224"/>
    <w:rsid w:val="00A84B82"/>
    <w:rsid w:val="00A84FB8"/>
    <w:rsid w:val="00A84FCC"/>
    <w:rsid w:val="00A8583D"/>
    <w:rsid w:val="00A85900"/>
    <w:rsid w:val="00A85AD6"/>
    <w:rsid w:val="00A8647B"/>
    <w:rsid w:val="00A86E89"/>
    <w:rsid w:val="00A87B8F"/>
    <w:rsid w:val="00A90C3A"/>
    <w:rsid w:val="00A90DF5"/>
    <w:rsid w:val="00A92169"/>
    <w:rsid w:val="00A92212"/>
    <w:rsid w:val="00A92DA0"/>
    <w:rsid w:val="00A944E7"/>
    <w:rsid w:val="00A947B2"/>
    <w:rsid w:val="00A94AD8"/>
    <w:rsid w:val="00A94BCA"/>
    <w:rsid w:val="00A95101"/>
    <w:rsid w:val="00A955F9"/>
    <w:rsid w:val="00A9577F"/>
    <w:rsid w:val="00A9777F"/>
    <w:rsid w:val="00A97FCF"/>
    <w:rsid w:val="00AA0403"/>
    <w:rsid w:val="00AA04C3"/>
    <w:rsid w:val="00AA0536"/>
    <w:rsid w:val="00AA265D"/>
    <w:rsid w:val="00AA2692"/>
    <w:rsid w:val="00AA36DE"/>
    <w:rsid w:val="00AA3CC7"/>
    <w:rsid w:val="00AA3F66"/>
    <w:rsid w:val="00AA5F6A"/>
    <w:rsid w:val="00AA713F"/>
    <w:rsid w:val="00AA78FA"/>
    <w:rsid w:val="00AA7AFD"/>
    <w:rsid w:val="00AA7E94"/>
    <w:rsid w:val="00AB0351"/>
    <w:rsid w:val="00AB052D"/>
    <w:rsid w:val="00AB190B"/>
    <w:rsid w:val="00AB25DC"/>
    <w:rsid w:val="00AB2B3A"/>
    <w:rsid w:val="00AB348F"/>
    <w:rsid w:val="00AB4258"/>
    <w:rsid w:val="00AB4E7A"/>
    <w:rsid w:val="00AB5004"/>
    <w:rsid w:val="00AB5BA6"/>
    <w:rsid w:val="00AB6922"/>
    <w:rsid w:val="00AB6C9A"/>
    <w:rsid w:val="00AB6D45"/>
    <w:rsid w:val="00AB76F9"/>
    <w:rsid w:val="00AC0741"/>
    <w:rsid w:val="00AC1755"/>
    <w:rsid w:val="00AC3975"/>
    <w:rsid w:val="00AC4245"/>
    <w:rsid w:val="00AC49F5"/>
    <w:rsid w:val="00AC4E0D"/>
    <w:rsid w:val="00AC51A3"/>
    <w:rsid w:val="00AC59D3"/>
    <w:rsid w:val="00AC6775"/>
    <w:rsid w:val="00AC705C"/>
    <w:rsid w:val="00AC7E3A"/>
    <w:rsid w:val="00AD0663"/>
    <w:rsid w:val="00AD0D4F"/>
    <w:rsid w:val="00AD11DB"/>
    <w:rsid w:val="00AD29FC"/>
    <w:rsid w:val="00AD3F52"/>
    <w:rsid w:val="00AD4C78"/>
    <w:rsid w:val="00AD61B3"/>
    <w:rsid w:val="00AD6ACA"/>
    <w:rsid w:val="00AD7083"/>
    <w:rsid w:val="00AE0105"/>
    <w:rsid w:val="00AE02E6"/>
    <w:rsid w:val="00AE100B"/>
    <w:rsid w:val="00AE1709"/>
    <w:rsid w:val="00AE2E1D"/>
    <w:rsid w:val="00AE3524"/>
    <w:rsid w:val="00AE3CC2"/>
    <w:rsid w:val="00AE3D41"/>
    <w:rsid w:val="00AE4A45"/>
    <w:rsid w:val="00AE4EDC"/>
    <w:rsid w:val="00AE545B"/>
    <w:rsid w:val="00AF00FA"/>
    <w:rsid w:val="00AF0CEA"/>
    <w:rsid w:val="00AF133F"/>
    <w:rsid w:val="00AF1F40"/>
    <w:rsid w:val="00AF2054"/>
    <w:rsid w:val="00AF33EF"/>
    <w:rsid w:val="00AF452B"/>
    <w:rsid w:val="00AF7169"/>
    <w:rsid w:val="00B0120B"/>
    <w:rsid w:val="00B01503"/>
    <w:rsid w:val="00B0172A"/>
    <w:rsid w:val="00B01BB8"/>
    <w:rsid w:val="00B02186"/>
    <w:rsid w:val="00B021FE"/>
    <w:rsid w:val="00B03CFC"/>
    <w:rsid w:val="00B03E91"/>
    <w:rsid w:val="00B06E15"/>
    <w:rsid w:val="00B07AC3"/>
    <w:rsid w:val="00B07DD3"/>
    <w:rsid w:val="00B1036B"/>
    <w:rsid w:val="00B10384"/>
    <w:rsid w:val="00B1056E"/>
    <w:rsid w:val="00B10FE7"/>
    <w:rsid w:val="00B11603"/>
    <w:rsid w:val="00B12E12"/>
    <w:rsid w:val="00B12F62"/>
    <w:rsid w:val="00B13F47"/>
    <w:rsid w:val="00B141EC"/>
    <w:rsid w:val="00B14EF1"/>
    <w:rsid w:val="00B15449"/>
    <w:rsid w:val="00B17C98"/>
    <w:rsid w:val="00B20412"/>
    <w:rsid w:val="00B20C27"/>
    <w:rsid w:val="00B21735"/>
    <w:rsid w:val="00B232CD"/>
    <w:rsid w:val="00B236B6"/>
    <w:rsid w:val="00B2430B"/>
    <w:rsid w:val="00B2475A"/>
    <w:rsid w:val="00B25CC9"/>
    <w:rsid w:val="00B26122"/>
    <w:rsid w:val="00B30511"/>
    <w:rsid w:val="00B316A9"/>
    <w:rsid w:val="00B326F9"/>
    <w:rsid w:val="00B327E3"/>
    <w:rsid w:val="00B32808"/>
    <w:rsid w:val="00B32821"/>
    <w:rsid w:val="00B33D39"/>
    <w:rsid w:val="00B33D9D"/>
    <w:rsid w:val="00B3453B"/>
    <w:rsid w:val="00B34A7E"/>
    <w:rsid w:val="00B36C4E"/>
    <w:rsid w:val="00B37532"/>
    <w:rsid w:val="00B37FF9"/>
    <w:rsid w:val="00B41947"/>
    <w:rsid w:val="00B41E72"/>
    <w:rsid w:val="00B42288"/>
    <w:rsid w:val="00B42CC0"/>
    <w:rsid w:val="00B42D6F"/>
    <w:rsid w:val="00B43578"/>
    <w:rsid w:val="00B43991"/>
    <w:rsid w:val="00B455E9"/>
    <w:rsid w:val="00B45DB2"/>
    <w:rsid w:val="00B46D0D"/>
    <w:rsid w:val="00B46EA5"/>
    <w:rsid w:val="00B47BBA"/>
    <w:rsid w:val="00B50DA1"/>
    <w:rsid w:val="00B514FB"/>
    <w:rsid w:val="00B5192D"/>
    <w:rsid w:val="00B51D3A"/>
    <w:rsid w:val="00B51F88"/>
    <w:rsid w:val="00B52A44"/>
    <w:rsid w:val="00B53919"/>
    <w:rsid w:val="00B53E79"/>
    <w:rsid w:val="00B54962"/>
    <w:rsid w:val="00B556B6"/>
    <w:rsid w:val="00B56BD8"/>
    <w:rsid w:val="00B61CDF"/>
    <w:rsid w:val="00B64390"/>
    <w:rsid w:val="00B652C4"/>
    <w:rsid w:val="00B661B5"/>
    <w:rsid w:val="00B66557"/>
    <w:rsid w:val="00B67092"/>
    <w:rsid w:val="00B67A2F"/>
    <w:rsid w:val="00B7021C"/>
    <w:rsid w:val="00B7066E"/>
    <w:rsid w:val="00B70991"/>
    <w:rsid w:val="00B73217"/>
    <w:rsid w:val="00B735D0"/>
    <w:rsid w:val="00B75FD4"/>
    <w:rsid w:val="00B77B72"/>
    <w:rsid w:val="00B77DE0"/>
    <w:rsid w:val="00B77F11"/>
    <w:rsid w:val="00B80A5D"/>
    <w:rsid w:val="00B8127E"/>
    <w:rsid w:val="00B82C95"/>
    <w:rsid w:val="00B82CA4"/>
    <w:rsid w:val="00B83248"/>
    <w:rsid w:val="00B83FC4"/>
    <w:rsid w:val="00B84196"/>
    <w:rsid w:val="00B842E3"/>
    <w:rsid w:val="00B84E00"/>
    <w:rsid w:val="00B86EF9"/>
    <w:rsid w:val="00B87628"/>
    <w:rsid w:val="00B903C9"/>
    <w:rsid w:val="00B90662"/>
    <w:rsid w:val="00B9070E"/>
    <w:rsid w:val="00B907D9"/>
    <w:rsid w:val="00B9105E"/>
    <w:rsid w:val="00B91462"/>
    <w:rsid w:val="00B91C07"/>
    <w:rsid w:val="00B91F95"/>
    <w:rsid w:val="00B92100"/>
    <w:rsid w:val="00B9222E"/>
    <w:rsid w:val="00B92CCC"/>
    <w:rsid w:val="00B93376"/>
    <w:rsid w:val="00B9351F"/>
    <w:rsid w:val="00B956EA"/>
    <w:rsid w:val="00B958AE"/>
    <w:rsid w:val="00B9631B"/>
    <w:rsid w:val="00B96B15"/>
    <w:rsid w:val="00B97FB3"/>
    <w:rsid w:val="00BA0047"/>
    <w:rsid w:val="00BA01CA"/>
    <w:rsid w:val="00BA045C"/>
    <w:rsid w:val="00BA0ADF"/>
    <w:rsid w:val="00BA16D9"/>
    <w:rsid w:val="00BA1AF3"/>
    <w:rsid w:val="00BA3A10"/>
    <w:rsid w:val="00BA6795"/>
    <w:rsid w:val="00BA7736"/>
    <w:rsid w:val="00BA7BBE"/>
    <w:rsid w:val="00BB05B8"/>
    <w:rsid w:val="00BB0F77"/>
    <w:rsid w:val="00BB1515"/>
    <w:rsid w:val="00BB25ED"/>
    <w:rsid w:val="00BB2EA6"/>
    <w:rsid w:val="00BB2F58"/>
    <w:rsid w:val="00BB3C7F"/>
    <w:rsid w:val="00BB4519"/>
    <w:rsid w:val="00BB50A9"/>
    <w:rsid w:val="00BB5AF0"/>
    <w:rsid w:val="00BC01C1"/>
    <w:rsid w:val="00BC0617"/>
    <w:rsid w:val="00BC131F"/>
    <w:rsid w:val="00BC2102"/>
    <w:rsid w:val="00BC273B"/>
    <w:rsid w:val="00BC2BCB"/>
    <w:rsid w:val="00BC306F"/>
    <w:rsid w:val="00BC42B2"/>
    <w:rsid w:val="00BC5C63"/>
    <w:rsid w:val="00BC5EAF"/>
    <w:rsid w:val="00BC6870"/>
    <w:rsid w:val="00BC6FEB"/>
    <w:rsid w:val="00BC7263"/>
    <w:rsid w:val="00BD06A8"/>
    <w:rsid w:val="00BD0C7F"/>
    <w:rsid w:val="00BD3361"/>
    <w:rsid w:val="00BD42A6"/>
    <w:rsid w:val="00BD53DD"/>
    <w:rsid w:val="00BD57CC"/>
    <w:rsid w:val="00BD5DFA"/>
    <w:rsid w:val="00BD6C20"/>
    <w:rsid w:val="00BE0604"/>
    <w:rsid w:val="00BE0D82"/>
    <w:rsid w:val="00BE12B9"/>
    <w:rsid w:val="00BE2770"/>
    <w:rsid w:val="00BE4B4F"/>
    <w:rsid w:val="00BE5429"/>
    <w:rsid w:val="00BE5584"/>
    <w:rsid w:val="00BE560F"/>
    <w:rsid w:val="00BE6097"/>
    <w:rsid w:val="00BE77F5"/>
    <w:rsid w:val="00BE785C"/>
    <w:rsid w:val="00BF0A97"/>
    <w:rsid w:val="00BF0CD8"/>
    <w:rsid w:val="00BF0FE8"/>
    <w:rsid w:val="00BF17B3"/>
    <w:rsid w:val="00BF253A"/>
    <w:rsid w:val="00BF3129"/>
    <w:rsid w:val="00BF3225"/>
    <w:rsid w:val="00BF3456"/>
    <w:rsid w:val="00BF598C"/>
    <w:rsid w:val="00BF68A7"/>
    <w:rsid w:val="00BF69F1"/>
    <w:rsid w:val="00BF783B"/>
    <w:rsid w:val="00C001E8"/>
    <w:rsid w:val="00C00F79"/>
    <w:rsid w:val="00C0128A"/>
    <w:rsid w:val="00C0398C"/>
    <w:rsid w:val="00C03CC9"/>
    <w:rsid w:val="00C04C87"/>
    <w:rsid w:val="00C06A9B"/>
    <w:rsid w:val="00C07753"/>
    <w:rsid w:val="00C11114"/>
    <w:rsid w:val="00C112D0"/>
    <w:rsid w:val="00C11A3E"/>
    <w:rsid w:val="00C11E19"/>
    <w:rsid w:val="00C1261D"/>
    <w:rsid w:val="00C12F7B"/>
    <w:rsid w:val="00C136BB"/>
    <w:rsid w:val="00C1456E"/>
    <w:rsid w:val="00C1736C"/>
    <w:rsid w:val="00C179D5"/>
    <w:rsid w:val="00C17E29"/>
    <w:rsid w:val="00C17E40"/>
    <w:rsid w:val="00C20C1B"/>
    <w:rsid w:val="00C21735"/>
    <w:rsid w:val="00C2277A"/>
    <w:rsid w:val="00C236BF"/>
    <w:rsid w:val="00C237AA"/>
    <w:rsid w:val="00C240EF"/>
    <w:rsid w:val="00C24859"/>
    <w:rsid w:val="00C24D2B"/>
    <w:rsid w:val="00C24F76"/>
    <w:rsid w:val="00C25197"/>
    <w:rsid w:val="00C25B8E"/>
    <w:rsid w:val="00C25E2A"/>
    <w:rsid w:val="00C25E9A"/>
    <w:rsid w:val="00C26CF4"/>
    <w:rsid w:val="00C26D3E"/>
    <w:rsid w:val="00C27B62"/>
    <w:rsid w:val="00C3066B"/>
    <w:rsid w:val="00C30CCA"/>
    <w:rsid w:val="00C3102B"/>
    <w:rsid w:val="00C32E22"/>
    <w:rsid w:val="00C32E2D"/>
    <w:rsid w:val="00C32F88"/>
    <w:rsid w:val="00C35117"/>
    <w:rsid w:val="00C3623D"/>
    <w:rsid w:val="00C36CCC"/>
    <w:rsid w:val="00C4042D"/>
    <w:rsid w:val="00C4054A"/>
    <w:rsid w:val="00C40BDD"/>
    <w:rsid w:val="00C413C4"/>
    <w:rsid w:val="00C436A1"/>
    <w:rsid w:val="00C45101"/>
    <w:rsid w:val="00C4598E"/>
    <w:rsid w:val="00C464E6"/>
    <w:rsid w:val="00C47D73"/>
    <w:rsid w:val="00C51871"/>
    <w:rsid w:val="00C52DBE"/>
    <w:rsid w:val="00C52F14"/>
    <w:rsid w:val="00C531B4"/>
    <w:rsid w:val="00C5360A"/>
    <w:rsid w:val="00C537FA"/>
    <w:rsid w:val="00C55C28"/>
    <w:rsid w:val="00C57231"/>
    <w:rsid w:val="00C60183"/>
    <w:rsid w:val="00C60F41"/>
    <w:rsid w:val="00C61899"/>
    <w:rsid w:val="00C6194C"/>
    <w:rsid w:val="00C623F4"/>
    <w:rsid w:val="00C62673"/>
    <w:rsid w:val="00C6594D"/>
    <w:rsid w:val="00C65FA5"/>
    <w:rsid w:val="00C6635A"/>
    <w:rsid w:val="00C67004"/>
    <w:rsid w:val="00C6736B"/>
    <w:rsid w:val="00C6768B"/>
    <w:rsid w:val="00C676A6"/>
    <w:rsid w:val="00C70227"/>
    <w:rsid w:val="00C70708"/>
    <w:rsid w:val="00C721AD"/>
    <w:rsid w:val="00C73553"/>
    <w:rsid w:val="00C73FD0"/>
    <w:rsid w:val="00C74007"/>
    <w:rsid w:val="00C7490F"/>
    <w:rsid w:val="00C74EE3"/>
    <w:rsid w:val="00C76893"/>
    <w:rsid w:val="00C76D3A"/>
    <w:rsid w:val="00C77017"/>
    <w:rsid w:val="00C7709B"/>
    <w:rsid w:val="00C80228"/>
    <w:rsid w:val="00C80513"/>
    <w:rsid w:val="00C80550"/>
    <w:rsid w:val="00C8056F"/>
    <w:rsid w:val="00C80E02"/>
    <w:rsid w:val="00C80E69"/>
    <w:rsid w:val="00C816C0"/>
    <w:rsid w:val="00C8218D"/>
    <w:rsid w:val="00C82BDD"/>
    <w:rsid w:val="00C836B4"/>
    <w:rsid w:val="00C83A10"/>
    <w:rsid w:val="00C83BC6"/>
    <w:rsid w:val="00C84457"/>
    <w:rsid w:val="00C84A98"/>
    <w:rsid w:val="00C84EBE"/>
    <w:rsid w:val="00C84FF1"/>
    <w:rsid w:val="00C85819"/>
    <w:rsid w:val="00C86028"/>
    <w:rsid w:val="00C86355"/>
    <w:rsid w:val="00C87282"/>
    <w:rsid w:val="00C87766"/>
    <w:rsid w:val="00C90AF7"/>
    <w:rsid w:val="00C9173D"/>
    <w:rsid w:val="00C91FFD"/>
    <w:rsid w:val="00C92751"/>
    <w:rsid w:val="00C93534"/>
    <w:rsid w:val="00C93861"/>
    <w:rsid w:val="00C94B40"/>
    <w:rsid w:val="00C94FF6"/>
    <w:rsid w:val="00C95707"/>
    <w:rsid w:val="00C95881"/>
    <w:rsid w:val="00C9597D"/>
    <w:rsid w:val="00CA02D2"/>
    <w:rsid w:val="00CA08B5"/>
    <w:rsid w:val="00CA19F8"/>
    <w:rsid w:val="00CA2613"/>
    <w:rsid w:val="00CA3225"/>
    <w:rsid w:val="00CA4628"/>
    <w:rsid w:val="00CA5D87"/>
    <w:rsid w:val="00CA6960"/>
    <w:rsid w:val="00CA6A85"/>
    <w:rsid w:val="00CA6E2A"/>
    <w:rsid w:val="00CA75AF"/>
    <w:rsid w:val="00CA7B54"/>
    <w:rsid w:val="00CB07FA"/>
    <w:rsid w:val="00CB0B91"/>
    <w:rsid w:val="00CB0C2B"/>
    <w:rsid w:val="00CB296C"/>
    <w:rsid w:val="00CB29C7"/>
    <w:rsid w:val="00CB2A94"/>
    <w:rsid w:val="00CB2BD6"/>
    <w:rsid w:val="00CB3378"/>
    <w:rsid w:val="00CB4835"/>
    <w:rsid w:val="00CB4F67"/>
    <w:rsid w:val="00CB625C"/>
    <w:rsid w:val="00CC0DDA"/>
    <w:rsid w:val="00CC108A"/>
    <w:rsid w:val="00CC118C"/>
    <w:rsid w:val="00CC2C83"/>
    <w:rsid w:val="00CC39F3"/>
    <w:rsid w:val="00CC4CDE"/>
    <w:rsid w:val="00CC539F"/>
    <w:rsid w:val="00CC70D9"/>
    <w:rsid w:val="00CC72BE"/>
    <w:rsid w:val="00CC7C80"/>
    <w:rsid w:val="00CD16EA"/>
    <w:rsid w:val="00CD1E45"/>
    <w:rsid w:val="00CD2307"/>
    <w:rsid w:val="00CD2BE8"/>
    <w:rsid w:val="00CD374C"/>
    <w:rsid w:val="00CD393E"/>
    <w:rsid w:val="00CD3ED5"/>
    <w:rsid w:val="00CD52DB"/>
    <w:rsid w:val="00CD5507"/>
    <w:rsid w:val="00CD5DB5"/>
    <w:rsid w:val="00CD5EB2"/>
    <w:rsid w:val="00CD6B5D"/>
    <w:rsid w:val="00CD718C"/>
    <w:rsid w:val="00CE0A01"/>
    <w:rsid w:val="00CE1680"/>
    <w:rsid w:val="00CE213B"/>
    <w:rsid w:val="00CE432D"/>
    <w:rsid w:val="00CE5836"/>
    <w:rsid w:val="00CE6690"/>
    <w:rsid w:val="00CF0319"/>
    <w:rsid w:val="00CF0DEB"/>
    <w:rsid w:val="00CF1BEC"/>
    <w:rsid w:val="00CF21D5"/>
    <w:rsid w:val="00CF21E8"/>
    <w:rsid w:val="00CF28A7"/>
    <w:rsid w:val="00CF4FBD"/>
    <w:rsid w:val="00CF505C"/>
    <w:rsid w:val="00CF5702"/>
    <w:rsid w:val="00CF7E89"/>
    <w:rsid w:val="00CF7F3A"/>
    <w:rsid w:val="00D01209"/>
    <w:rsid w:val="00D01374"/>
    <w:rsid w:val="00D016B8"/>
    <w:rsid w:val="00D030BC"/>
    <w:rsid w:val="00D037F0"/>
    <w:rsid w:val="00D03F69"/>
    <w:rsid w:val="00D04AD4"/>
    <w:rsid w:val="00D04BA0"/>
    <w:rsid w:val="00D055A7"/>
    <w:rsid w:val="00D0569E"/>
    <w:rsid w:val="00D05E36"/>
    <w:rsid w:val="00D05FD4"/>
    <w:rsid w:val="00D07677"/>
    <w:rsid w:val="00D107D8"/>
    <w:rsid w:val="00D10D02"/>
    <w:rsid w:val="00D11969"/>
    <w:rsid w:val="00D12D04"/>
    <w:rsid w:val="00D1502E"/>
    <w:rsid w:val="00D15F0F"/>
    <w:rsid w:val="00D1683E"/>
    <w:rsid w:val="00D171AA"/>
    <w:rsid w:val="00D17964"/>
    <w:rsid w:val="00D21335"/>
    <w:rsid w:val="00D22030"/>
    <w:rsid w:val="00D22642"/>
    <w:rsid w:val="00D227EF"/>
    <w:rsid w:val="00D22B76"/>
    <w:rsid w:val="00D2375B"/>
    <w:rsid w:val="00D249BE"/>
    <w:rsid w:val="00D254B8"/>
    <w:rsid w:val="00D25662"/>
    <w:rsid w:val="00D25D1F"/>
    <w:rsid w:val="00D26136"/>
    <w:rsid w:val="00D26159"/>
    <w:rsid w:val="00D27226"/>
    <w:rsid w:val="00D27530"/>
    <w:rsid w:val="00D27F6C"/>
    <w:rsid w:val="00D30253"/>
    <w:rsid w:val="00D30A17"/>
    <w:rsid w:val="00D30F9B"/>
    <w:rsid w:val="00D31A90"/>
    <w:rsid w:val="00D31E09"/>
    <w:rsid w:val="00D32470"/>
    <w:rsid w:val="00D33908"/>
    <w:rsid w:val="00D33A30"/>
    <w:rsid w:val="00D33E6A"/>
    <w:rsid w:val="00D345E7"/>
    <w:rsid w:val="00D34AD9"/>
    <w:rsid w:val="00D350D5"/>
    <w:rsid w:val="00D35723"/>
    <w:rsid w:val="00D3610A"/>
    <w:rsid w:val="00D37A87"/>
    <w:rsid w:val="00D37D4E"/>
    <w:rsid w:val="00D40382"/>
    <w:rsid w:val="00D4067B"/>
    <w:rsid w:val="00D406A5"/>
    <w:rsid w:val="00D415E0"/>
    <w:rsid w:val="00D42FA2"/>
    <w:rsid w:val="00D43159"/>
    <w:rsid w:val="00D43CB2"/>
    <w:rsid w:val="00D46444"/>
    <w:rsid w:val="00D47B0B"/>
    <w:rsid w:val="00D50F6E"/>
    <w:rsid w:val="00D513F5"/>
    <w:rsid w:val="00D52CA2"/>
    <w:rsid w:val="00D52FC9"/>
    <w:rsid w:val="00D53B79"/>
    <w:rsid w:val="00D53D30"/>
    <w:rsid w:val="00D54A5D"/>
    <w:rsid w:val="00D55AAC"/>
    <w:rsid w:val="00D566E1"/>
    <w:rsid w:val="00D601ED"/>
    <w:rsid w:val="00D60B8B"/>
    <w:rsid w:val="00D6186A"/>
    <w:rsid w:val="00D626DE"/>
    <w:rsid w:val="00D628FF"/>
    <w:rsid w:val="00D6293C"/>
    <w:rsid w:val="00D6443B"/>
    <w:rsid w:val="00D6483C"/>
    <w:rsid w:val="00D64C53"/>
    <w:rsid w:val="00D64FCF"/>
    <w:rsid w:val="00D6739B"/>
    <w:rsid w:val="00D702D8"/>
    <w:rsid w:val="00D70C54"/>
    <w:rsid w:val="00D728B0"/>
    <w:rsid w:val="00D7358C"/>
    <w:rsid w:val="00D736C8"/>
    <w:rsid w:val="00D73C67"/>
    <w:rsid w:val="00D7414F"/>
    <w:rsid w:val="00D74749"/>
    <w:rsid w:val="00D74C76"/>
    <w:rsid w:val="00D74DC6"/>
    <w:rsid w:val="00D74E92"/>
    <w:rsid w:val="00D757AB"/>
    <w:rsid w:val="00D75832"/>
    <w:rsid w:val="00D75AFC"/>
    <w:rsid w:val="00D760A2"/>
    <w:rsid w:val="00D763F4"/>
    <w:rsid w:val="00D7720F"/>
    <w:rsid w:val="00D800D5"/>
    <w:rsid w:val="00D813AC"/>
    <w:rsid w:val="00D826D7"/>
    <w:rsid w:val="00D8383D"/>
    <w:rsid w:val="00D843C8"/>
    <w:rsid w:val="00D866E2"/>
    <w:rsid w:val="00D90916"/>
    <w:rsid w:val="00D90E98"/>
    <w:rsid w:val="00D92041"/>
    <w:rsid w:val="00D92117"/>
    <w:rsid w:val="00D92887"/>
    <w:rsid w:val="00D951FB"/>
    <w:rsid w:val="00D959F1"/>
    <w:rsid w:val="00D961E6"/>
    <w:rsid w:val="00D96970"/>
    <w:rsid w:val="00D96C0F"/>
    <w:rsid w:val="00D96F42"/>
    <w:rsid w:val="00DA1078"/>
    <w:rsid w:val="00DA2425"/>
    <w:rsid w:val="00DA2C76"/>
    <w:rsid w:val="00DA5D80"/>
    <w:rsid w:val="00DA6793"/>
    <w:rsid w:val="00DA7167"/>
    <w:rsid w:val="00DA7F65"/>
    <w:rsid w:val="00DB0552"/>
    <w:rsid w:val="00DB11F9"/>
    <w:rsid w:val="00DB1200"/>
    <w:rsid w:val="00DB216B"/>
    <w:rsid w:val="00DB2CD1"/>
    <w:rsid w:val="00DB3AC1"/>
    <w:rsid w:val="00DB49C8"/>
    <w:rsid w:val="00DB676E"/>
    <w:rsid w:val="00DB6A55"/>
    <w:rsid w:val="00DB7109"/>
    <w:rsid w:val="00DC067C"/>
    <w:rsid w:val="00DC0753"/>
    <w:rsid w:val="00DC1056"/>
    <w:rsid w:val="00DC14AC"/>
    <w:rsid w:val="00DC1C19"/>
    <w:rsid w:val="00DC1F53"/>
    <w:rsid w:val="00DC21F4"/>
    <w:rsid w:val="00DC2313"/>
    <w:rsid w:val="00DC2389"/>
    <w:rsid w:val="00DC30A2"/>
    <w:rsid w:val="00DC335B"/>
    <w:rsid w:val="00DC471B"/>
    <w:rsid w:val="00DC4A3E"/>
    <w:rsid w:val="00DC4CCA"/>
    <w:rsid w:val="00DC6168"/>
    <w:rsid w:val="00DC6839"/>
    <w:rsid w:val="00DC7ACA"/>
    <w:rsid w:val="00DD16A7"/>
    <w:rsid w:val="00DD173F"/>
    <w:rsid w:val="00DD1AA6"/>
    <w:rsid w:val="00DD2735"/>
    <w:rsid w:val="00DD2C24"/>
    <w:rsid w:val="00DD376A"/>
    <w:rsid w:val="00DD4138"/>
    <w:rsid w:val="00DD4F38"/>
    <w:rsid w:val="00DD5D38"/>
    <w:rsid w:val="00DD6EBA"/>
    <w:rsid w:val="00DD7E2F"/>
    <w:rsid w:val="00DE0859"/>
    <w:rsid w:val="00DE160B"/>
    <w:rsid w:val="00DE196A"/>
    <w:rsid w:val="00DE1BDD"/>
    <w:rsid w:val="00DE1BEB"/>
    <w:rsid w:val="00DE2001"/>
    <w:rsid w:val="00DE3ED4"/>
    <w:rsid w:val="00DE3EED"/>
    <w:rsid w:val="00DE62C6"/>
    <w:rsid w:val="00DE6651"/>
    <w:rsid w:val="00DE6D18"/>
    <w:rsid w:val="00DE7109"/>
    <w:rsid w:val="00DE7177"/>
    <w:rsid w:val="00DE7319"/>
    <w:rsid w:val="00DE7F64"/>
    <w:rsid w:val="00DF09CD"/>
    <w:rsid w:val="00DF1169"/>
    <w:rsid w:val="00DF1853"/>
    <w:rsid w:val="00DF2BFA"/>
    <w:rsid w:val="00DF35E2"/>
    <w:rsid w:val="00DF4820"/>
    <w:rsid w:val="00DF573F"/>
    <w:rsid w:val="00E006A6"/>
    <w:rsid w:val="00E00F13"/>
    <w:rsid w:val="00E01092"/>
    <w:rsid w:val="00E0113F"/>
    <w:rsid w:val="00E01B83"/>
    <w:rsid w:val="00E02620"/>
    <w:rsid w:val="00E0572E"/>
    <w:rsid w:val="00E0743E"/>
    <w:rsid w:val="00E07837"/>
    <w:rsid w:val="00E07D10"/>
    <w:rsid w:val="00E100F2"/>
    <w:rsid w:val="00E103C9"/>
    <w:rsid w:val="00E10834"/>
    <w:rsid w:val="00E10DC8"/>
    <w:rsid w:val="00E1102B"/>
    <w:rsid w:val="00E1279B"/>
    <w:rsid w:val="00E15ACB"/>
    <w:rsid w:val="00E1608C"/>
    <w:rsid w:val="00E162B6"/>
    <w:rsid w:val="00E163FD"/>
    <w:rsid w:val="00E16C6B"/>
    <w:rsid w:val="00E179FC"/>
    <w:rsid w:val="00E17A03"/>
    <w:rsid w:val="00E20F63"/>
    <w:rsid w:val="00E20FCF"/>
    <w:rsid w:val="00E2128D"/>
    <w:rsid w:val="00E21E92"/>
    <w:rsid w:val="00E224C5"/>
    <w:rsid w:val="00E22C5B"/>
    <w:rsid w:val="00E22DFF"/>
    <w:rsid w:val="00E23570"/>
    <w:rsid w:val="00E23D97"/>
    <w:rsid w:val="00E24409"/>
    <w:rsid w:val="00E24992"/>
    <w:rsid w:val="00E24C0E"/>
    <w:rsid w:val="00E25612"/>
    <w:rsid w:val="00E25B75"/>
    <w:rsid w:val="00E26489"/>
    <w:rsid w:val="00E26BE0"/>
    <w:rsid w:val="00E27734"/>
    <w:rsid w:val="00E27EB4"/>
    <w:rsid w:val="00E30064"/>
    <w:rsid w:val="00E35048"/>
    <w:rsid w:val="00E35A32"/>
    <w:rsid w:val="00E35A33"/>
    <w:rsid w:val="00E37736"/>
    <w:rsid w:val="00E3779F"/>
    <w:rsid w:val="00E379B7"/>
    <w:rsid w:val="00E41B54"/>
    <w:rsid w:val="00E420D0"/>
    <w:rsid w:val="00E424CE"/>
    <w:rsid w:val="00E425C0"/>
    <w:rsid w:val="00E459BF"/>
    <w:rsid w:val="00E46351"/>
    <w:rsid w:val="00E46B51"/>
    <w:rsid w:val="00E47DCA"/>
    <w:rsid w:val="00E5049D"/>
    <w:rsid w:val="00E5061F"/>
    <w:rsid w:val="00E50986"/>
    <w:rsid w:val="00E50B09"/>
    <w:rsid w:val="00E50B1E"/>
    <w:rsid w:val="00E50F5D"/>
    <w:rsid w:val="00E527DC"/>
    <w:rsid w:val="00E5334B"/>
    <w:rsid w:val="00E53392"/>
    <w:rsid w:val="00E53E5F"/>
    <w:rsid w:val="00E54735"/>
    <w:rsid w:val="00E552C0"/>
    <w:rsid w:val="00E5585C"/>
    <w:rsid w:val="00E56331"/>
    <w:rsid w:val="00E56377"/>
    <w:rsid w:val="00E568BA"/>
    <w:rsid w:val="00E56CDF"/>
    <w:rsid w:val="00E60450"/>
    <w:rsid w:val="00E61201"/>
    <w:rsid w:val="00E62796"/>
    <w:rsid w:val="00E6293A"/>
    <w:rsid w:val="00E63462"/>
    <w:rsid w:val="00E63F46"/>
    <w:rsid w:val="00E64897"/>
    <w:rsid w:val="00E64A7F"/>
    <w:rsid w:val="00E65050"/>
    <w:rsid w:val="00E666E0"/>
    <w:rsid w:val="00E70EB5"/>
    <w:rsid w:val="00E71421"/>
    <w:rsid w:val="00E72D48"/>
    <w:rsid w:val="00E73FD7"/>
    <w:rsid w:val="00E74CA0"/>
    <w:rsid w:val="00E75106"/>
    <w:rsid w:val="00E75479"/>
    <w:rsid w:val="00E771CC"/>
    <w:rsid w:val="00E773BF"/>
    <w:rsid w:val="00E775AF"/>
    <w:rsid w:val="00E77713"/>
    <w:rsid w:val="00E778A8"/>
    <w:rsid w:val="00E77A56"/>
    <w:rsid w:val="00E8065C"/>
    <w:rsid w:val="00E8098B"/>
    <w:rsid w:val="00E811A2"/>
    <w:rsid w:val="00E82181"/>
    <w:rsid w:val="00E82410"/>
    <w:rsid w:val="00E83ACF"/>
    <w:rsid w:val="00E841AD"/>
    <w:rsid w:val="00E845EA"/>
    <w:rsid w:val="00E847B7"/>
    <w:rsid w:val="00E84FED"/>
    <w:rsid w:val="00E851EB"/>
    <w:rsid w:val="00E856CD"/>
    <w:rsid w:val="00E90FFB"/>
    <w:rsid w:val="00E91259"/>
    <w:rsid w:val="00E9235A"/>
    <w:rsid w:val="00E92DC3"/>
    <w:rsid w:val="00E92F16"/>
    <w:rsid w:val="00E9438A"/>
    <w:rsid w:val="00E94BC8"/>
    <w:rsid w:val="00E955AE"/>
    <w:rsid w:val="00E963B2"/>
    <w:rsid w:val="00E967A7"/>
    <w:rsid w:val="00E976E9"/>
    <w:rsid w:val="00E97F3A"/>
    <w:rsid w:val="00EA0801"/>
    <w:rsid w:val="00EA113C"/>
    <w:rsid w:val="00EA22C5"/>
    <w:rsid w:val="00EA3B18"/>
    <w:rsid w:val="00EA425E"/>
    <w:rsid w:val="00EA429E"/>
    <w:rsid w:val="00EA4996"/>
    <w:rsid w:val="00EA540B"/>
    <w:rsid w:val="00EA6970"/>
    <w:rsid w:val="00EA796B"/>
    <w:rsid w:val="00EA7DE3"/>
    <w:rsid w:val="00EA7E42"/>
    <w:rsid w:val="00EB0CA8"/>
    <w:rsid w:val="00EB1A8A"/>
    <w:rsid w:val="00EB1C3E"/>
    <w:rsid w:val="00EB1D99"/>
    <w:rsid w:val="00EB206D"/>
    <w:rsid w:val="00EB34D4"/>
    <w:rsid w:val="00EB3CBB"/>
    <w:rsid w:val="00EB5F9D"/>
    <w:rsid w:val="00EB6007"/>
    <w:rsid w:val="00EC01CD"/>
    <w:rsid w:val="00EC2CB8"/>
    <w:rsid w:val="00EC31E3"/>
    <w:rsid w:val="00EC327F"/>
    <w:rsid w:val="00EC38C0"/>
    <w:rsid w:val="00EC6506"/>
    <w:rsid w:val="00EC7D91"/>
    <w:rsid w:val="00ED0DC5"/>
    <w:rsid w:val="00ED1511"/>
    <w:rsid w:val="00ED345F"/>
    <w:rsid w:val="00ED3B0D"/>
    <w:rsid w:val="00ED5D2F"/>
    <w:rsid w:val="00ED7695"/>
    <w:rsid w:val="00EE0762"/>
    <w:rsid w:val="00EE17C5"/>
    <w:rsid w:val="00EE3105"/>
    <w:rsid w:val="00EE392C"/>
    <w:rsid w:val="00EE4192"/>
    <w:rsid w:val="00EE48C8"/>
    <w:rsid w:val="00EE655F"/>
    <w:rsid w:val="00EF0788"/>
    <w:rsid w:val="00EF07F5"/>
    <w:rsid w:val="00EF177C"/>
    <w:rsid w:val="00EF1D47"/>
    <w:rsid w:val="00EF4782"/>
    <w:rsid w:val="00EF48AF"/>
    <w:rsid w:val="00EF679F"/>
    <w:rsid w:val="00EF6B3F"/>
    <w:rsid w:val="00EF7BED"/>
    <w:rsid w:val="00F00395"/>
    <w:rsid w:val="00F007DF"/>
    <w:rsid w:val="00F0088F"/>
    <w:rsid w:val="00F00CC6"/>
    <w:rsid w:val="00F0120F"/>
    <w:rsid w:val="00F0134E"/>
    <w:rsid w:val="00F02A18"/>
    <w:rsid w:val="00F02B8D"/>
    <w:rsid w:val="00F03C0C"/>
    <w:rsid w:val="00F048AB"/>
    <w:rsid w:val="00F04DAB"/>
    <w:rsid w:val="00F05040"/>
    <w:rsid w:val="00F05D25"/>
    <w:rsid w:val="00F05D79"/>
    <w:rsid w:val="00F0643F"/>
    <w:rsid w:val="00F07511"/>
    <w:rsid w:val="00F07851"/>
    <w:rsid w:val="00F108C3"/>
    <w:rsid w:val="00F11398"/>
    <w:rsid w:val="00F13BAB"/>
    <w:rsid w:val="00F141ED"/>
    <w:rsid w:val="00F156B7"/>
    <w:rsid w:val="00F15F2E"/>
    <w:rsid w:val="00F16488"/>
    <w:rsid w:val="00F171DF"/>
    <w:rsid w:val="00F20060"/>
    <w:rsid w:val="00F21178"/>
    <w:rsid w:val="00F21B27"/>
    <w:rsid w:val="00F21F1A"/>
    <w:rsid w:val="00F22B27"/>
    <w:rsid w:val="00F22BB9"/>
    <w:rsid w:val="00F23126"/>
    <w:rsid w:val="00F23A39"/>
    <w:rsid w:val="00F24558"/>
    <w:rsid w:val="00F2484C"/>
    <w:rsid w:val="00F250F7"/>
    <w:rsid w:val="00F255BF"/>
    <w:rsid w:val="00F258B4"/>
    <w:rsid w:val="00F25D0A"/>
    <w:rsid w:val="00F26B09"/>
    <w:rsid w:val="00F27474"/>
    <w:rsid w:val="00F276DC"/>
    <w:rsid w:val="00F27CCC"/>
    <w:rsid w:val="00F27DB8"/>
    <w:rsid w:val="00F27FFE"/>
    <w:rsid w:val="00F305BB"/>
    <w:rsid w:val="00F32D19"/>
    <w:rsid w:val="00F3431F"/>
    <w:rsid w:val="00F36ECA"/>
    <w:rsid w:val="00F3702E"/>
    <w:rsid w:val="00F4018C"/>
    <w:rsid w:val="00F41182"/>
    <w:rsid w:val="00F413C7"/>
    <w:rsid w:val="00F41859"/>
    <w:rsid w:val="00F41FC2"/>
    <w:rsid w:val="00F42831"/>
    <w:rsid w:val="00F43728"/>
    <w:rsid w:val="00F43FC8"/>
    <w:rsid w:val="00F44529"/>
    <w:rsid w:val="00F45403"/>
    <w:rsid w:val="00F4738B"/>
    <w:rsid w:val="00F533B6"/>
    <w:rsid w:val="00F53B43"/>
    <w:rsid w:val="00F55737"/>
    <w:rsid w:val="00F5578A"/>
    <w:rsid w:val="00F56CA5"/>
    <w:rsid w:val="00F57672"/>
    <w:rsid w:val="00F607F7"/>
    <w:rsid w:val="00F60A9E"/>
    <w:rsid w:val="00F60DAD"/>
    <w:rsid w:val="00F616F0"/>
    <w:rsid w:val="00F61988"/>
    <w:rsid w:val="00F61A6D"/>
    <w:rsid w:val="00F62698"/>
    <w:rsid w:val="00F62996"/>
    <w:rsid w:val="00F66CF1"/>
    <w:rsid w:val="00F70E78"/>
    <w:rsid w:val="00F72225"/>
    <w:rsid w:val="00F726ED"/>
    <w:rsid w:val="00F72D71"/>
    <w:rsid w:val="00F72FB7"/>
    <w:rsid w:val="00F753A1"/>
    <w:rsid w:val="00F75423"/>
    <w:rsid w:val="00F759F9"/>
    <w:rsid w:val="00F7792D"/>
    <w:rsid w:val="00F80659"/>
    <w:rsid w:val="00F8366F"/>
    <w:rsid w:val="00F837AE"/>
    <w:rsid w:val="00F83D9F"/>
    <w:rsid w:val="00F855E4"/>
    <w:rsid w:val="00F863F3"/>
    <w:rsid w:val="00F866D1"/>
    <w:rsid w:val="00F901E9"/>
    <w:rsid w:val="00F90449"/>
    <w:rsid w:val="00F914D8"/>
    <w:rsid w:val="00F91C78"/>
    <w:rsid w:val="00F92D20"/>
    <w:rsid w:val="00F93313"/>
    <w:rsid w:val="00F94761"/>
    <w:rsid w:val="00F94E52"/>
    <w:rsid w:val="00F95A8A"/>
    <w:rsid w:val="00F9685E"/>
    <w:rsid w:val="00F96BE8"/>
    <w:rsid w:val="00F97113"/>
    <w:rsid w:val="00F973A3"/>
    <w:rsid w:val="00F9783E"/>
    <w:rsid w:val="00FA0B37"/>
    <w:rsid w:val="00FA1423"/>
    <w:rsid w:val="00FA336E"/>
    <w:rsid w:val="00FA38B7"/>
    <w:rsid w:val="00FA5C1A"/>
    <w:rsid w:val="00FA7B2D"/>
    <w:rsid w:val="00FA7B6C"/>
    <w:rsid w:val="00FB0096"/>
    <w:rsid w:val="00FB0508"/>
    <w:rsid w:val="00FB0C8B"/>
    <w:rsid w:val="00FB17EF"/>
    <w:rsid w:val="00FB3AA5"/>
    <w:rsid w:val="00FB4620"/>
    <w:rsid w:val="00FB65D1"/>
    <w:rsid w:val="00FB7531"/>
    <w:rsid w:val="00FB7B11"/>
    <w:rsid w:val="00FC18BD"/>
    <w:rsid w:val="00FC3F36"/>
    <w:rsid w:val="00FC50C4"/>
    <w:rsid w:val="00FC6A25"/>
    <w:rsid w:val="00FD036E"/>
    <w:rsid w:val="00FD1545"/>
    <w:rsid w:val="00FD1B57"/>
    <w:rsid w:val="00FD27A1"/>
    <w:rsid w:val="00FD3AAC"/>
    <w:rsid w:val="00FD543A"/>
    <w:rsid w:val="00FD59CF"/>
    <w:rsid w:val="00FD6A4D"/>
    <w:rsid w:val="00FD7A73"/>
    <w:rsid w:val="00FD7D20"/>
    <w:rsid w:val="00FD7EE4"/>
    <w:rsid w:val="00FE1062"/>
    <w:rsid w:val="00FE123A"/>
    <w:rsid w:val="00FE125A"/>
    <w:rsid w:val="00FE1321"/>
    <w:rsid w:val="00FE13A4"/>
    <w:rsid w:val="00FE2D2C"/>
    <w:rsid w:val="00FE3577"/>
    <w:rsid w:val="00FE3A5F"/>
    <w:rsid w:val="00FE3D8F"/>
    <w:rsid w:val="00FE5380"/>
    <w:rsid w:val="00FE53EE"/>
    <w:rsid w:val="00FE5963"/>
    <w:rsid w:val="00FE5A68"/>
    <w:rsid w:val="00FE6C37"/>
    <w:rsid w:val="00FF053B"/>
    <w:rsid w:val="00FF057D"/>
    <w:rsid w:val="00FF1B8C"/>
    <w:rsid w:val="00FF4776"/>
    <w:rsid w:val="00FF7B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2077">
      <w:bodyDiv w:val="1"/>
      <w:marLeft w:val="0"/>
      <w:marRight w:val="0"/>
      <w:marTop w:val="0"/>
      <w:marBottom w:val="0"/>
      <w:divBdr>
        <w:top w:val="none" w:sz="0" w:space="0" w:color="auto"/>
        <w:left w:val="none" w:sz="0" w:space="0" w:color="auto"/>
        <w:bottom w:val="none" w:sz="0" w:space="0" w:color="auto"/>
        <w:right w:val="none" w:sz="0" w:space="0" w:color="auto"/>
      </w:divBdr>
    </w:div>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25324024">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23854070">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875390661">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044715807">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30365222">
      <w:bodyDiv w:val="1"/>
      <w:marLeft w:val="0"/>
      <w:marRight w:val="0"/>
      <w:marTop w:val="0"/>
      <w:marBottom w:val="0"/>
      <w:divBdr>
        <w:top w:val="none" w:sz="0" w:space="0" w:color="auto"/>
        <w:left w:val="none" w:sz="0" w:space="0" w:color="auto"/>
        <w:bottom w:val="none" w:sz="0" w:space="0" w:color="auto"/>
        <w:right w:val="none" w:sz="0" w:space="0" w:color="auto"/>
      </w:divBdr>
    </w:div>
    <w:div w:id="1145782175">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361394780">
      <w:bodyDiv w:val="1"/>
      <w:marLeft w:val="0"/>
      <w:marRight w:val="0"/>
      <w:marTop w:val="0"/>
      <w:marBottom w:val="0"/>
      <w:divBdr>
        <w:top w:val="none" w:sz="0" w:space="0" w:color="auto"/>
        <w:left w:val="none" w:sz="0" w:space="0" w:color="auto"/>
        <w:bottom w:val="none" w:sz="0" w:space="0" w:color="auto"/>
        <w:right w:val="none" w:sz="0" w:space="0" w:color="auto"/>
      </w:divBdr>
    </w:div>
    <w:div w:id="1457023192">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1649357491">
      <w:bodyDiv w:val="1"/>
      <w:marLeft w:val="0"/>
      <w:marRight w:val="0"/>
      <w:marTop w:val="0"/>
      <w:marBottom w:val="0"/>
      <w:divBdr>
        <w:top w:val="none" w:sz="0" w:space="0" w:color="auto"/>
        <w:left w:val="none" w:sz="0" w:space="0" w:color="auto"/>
        <w:bottom w:val="none" w:sz="0" w:space="0" w:color="auto"/>
        <w:right w:val="none" w:sz="0" w:space="0" w:color="auto"/>
      </w:divBdr>
    </w:div>
    <w:div w:id="1719165678">
      <w:bodyDiv w:val="1"/>
      <w:marLeft w:val="0"/>
      <w:marRight w:val="0"/>
      <w:marTop w:val="0"/>
      <w:marBottom w:val="0"/>
      <w:divBdr>
        <w:top w:val="none" w:sz="0" w:space="0" w:color="auto"/>
        <w:left w:val="none" w:sz="0" w:space="0" w:color="auto"/>
        <w:bottom w:val="none" w:sz="0" w:space="0" w:color="auto"/>
        <w:right w:val="none" w:sz="0" w:space="0" w:color="auto"/>
      </w:divBdr>
    </w:div>
    <w:div w:id="179872228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 w:id="21028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stcenter.kz"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www.testcenter.kz"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adilet.zan.kz/kaz/docs/P1200000111" TargetMode="External"/><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6E5B7-82BD-4961-8D60-9142D7D62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10531</Words>
  <Characters>60031</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70422</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Ербол Камал</cp:lastModifiedBy>
  <cp:revision>4</cp:revision>
  <cp:lastPrinted>2017-05-26T09:59:00Z</cp:lastPrinted>
  <dcterms:created xsi:type="dcterms:W3CDTF">2017-05-29T05:35:00Z</dcterms:created>
  <dcterms:modified xsi:type="dcterms:W3CDTF">2017-05-31T08:25:00Z</dcterms:modified>
</cp:coreProperties>
</file>